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BEF52A" w14:textId="1DD0086D" w:rsidR="00D451FF" w:rsidRPr="00D451FF" w:rsidRDefault="00D451FF" w:rsidP="00D451FF">
      <w:pPr>
        <w:jc w:val="center"/>
        <w:rPr>
          <w:rFonts w:ascii="Arial" w:hAnsi="Arial" w:cs="Arial"/>
          <w:sz w:val="22"/>
          <w:szCs w:val="22"/>
        </w:rPr>
      </w:pPr>
    </w:p>
    <w:p w14:paraId="3F1E1ECD" w14:textId="0F991C2D" w:rsidR="00D451FF" w:rsidRPr="00D451FF" w:rsidRDefault="00D451FF" w:rsidP="00D451FF">
      <w:pPr>
        <w:jc w:val="center"/>
        <w:rPr>
          <w:rFonts w:ascii="Arial" w:hAnsi="Arial" w:cs="Arial"/>
          <w:b/>
          <w:color w:val="000000" w:themeColor="text1"/>
          <w:szCs w:val="22"/>
        </w:rPr>
      </w:pPr>
      <w:r w:rsidRPr="00D451FF">
        <w:rPr>
          <w:rFonts w:ascii="Arial" w:hAnsi="Arial" w:cs="Arial"/>
          <w:b/>
          <w:color w:val="000000" w:themeColor="text1"/>
          <w:szCs w:val="22"/>
        </w:rPr>
        <w:t xml:space="preserve">The iconic Australian sporting event the </w:t>
      </w:r>
      <w:r w:rsidRPr="00D451FF">
        <w:rPr>
          <w:rFonts w:ascii="Arial" w:hAnsi="Arial" w:cs="Arial"/>
          <w:b/>
          <w:i/>
          <w:color w:val="000000" w:themeColor="text1"/>
          <w:szCs w:val="22"/>
        </w:rPr>
        <w:t>Tom Quilty Gold Cup</w:t>
      </w:r>
      <w:r w:rsidRPr="00D451FF">
        <w:rPr>
          <w:rFonts w:ascii="Arial" w:hAnsi="Arial" w:cs="Arial"/>
          <w:b/>
          <w:color w:val="000000" w:themeColor="text1"/>
          <w:szCs w:val="22"/>
        </w:rPr>
        <w:t xml:space="preserve"> is coming to Western Australia.</w:t>
      </w:r>
    </w:p>
    <w:p w14:paraId="019071CC" w14:textId="27831DB9" w:rsidR="00D451FF" w:rsidRPr="00D451FF" w:rsidRDefault="00D451FF" w:rsidP="00D451FF">
      <w:pPr>
        <w:jc w:val="center"/>
        <w:rPr>
          <w:rFonts w:ascii="Arial" w:hAnsi="Arial" w:cs="Arial"/>
          <w:i/>
          <w:color w:val="000000" w:themeColor="text1"/>
          <w:sz w:val="21"/>
          <w:szCs w:val="21"/>
        </w:rPr>
      </w:pPr>
      <w:r w:rsidRPr="00D451FF">
        <w:rPr>
          <w:rFonts w:ascii="Arial" w:hAnsi="Arial" w:cs="Arial"/>
          <w:i/>
          <w:color w:val="000000" w:themeColor="text1"/>
          <w:sz w:val="21"/>
          <w:szCs w:val="21"/>
        </w:rPr>
        <w:t xml:space="preserve">Could your organisation profit from promotion and advertising </w:t>
      </w:r>
      <w:r w:rsidR="00A357CC">
        <w:rPr>
          <w:rFonts w:ascii="Arial" w:hAnsi="Arial" w:cs="Arial"/>
          <w:i/>
          <w:color w:val="000000" w:themeColor="text1"/>
          <w:sz w:val="21"/>
          <w:szCs w:val="21"/>
        </w:rPr>
        <w:t xml:space="preserve">of </w:t>
      </w:r>
      <w:r w:rsidRPr="00D451FF">
        <w:rPr>
          <w:rFonts w:ascii="Arial" w:hAnsi="Arial" w:cs="Arial"/>
          <w:i/>
          <w:color w:val="000000" w:themeColor="text1"/>
          <w:sz w:val="21"/>
          <w:szCs w:val="21"/>
        </w:rPr>
        <w:t>your products and/or services whilst also benefit from advertising your community involvement and support of this National event?</w:t>
      </w:r>
    </w:p>
    <w:p w14:paraId="1D6A51FD" w14:textId="53862F7F" w:rsidR="00D451FF" w:rsidRPr="00D451FF" w:rsidRDefault="00D451FF" w:rsidP="00D451FF">
      <w:pPr>
        <w:jc w:val="center"/>
        <w:rPr>
          <w:rFonts w:ascii="Arial" w:hAnsi="Arial" w:cs="Arial"/>
          <w:color w:val="000000" w:themeColor="text1"/>
          <w:sz w:val="21"/>
          <w:szCs w:val="21"/>
        </w:rPr>
      </w:pPr>
      <w:r w:rsidRPr="00D451FF">
        <w:rPr>
          <w:rFonts w:ascii="Arial" w:hAnsi="Arial" w:cs="Arial"/>
          <w:color w:val="000000" w:themeColor="text1"/>
          <w:sz w:val="21"/>
          <w:szCs w:val="21"/>
        </w:rPr>
        <w:t>Does your organisation want to embrace the true Australian Community Spirit, the endurance riding motto “To Complete is to Win”, and Australian History that is the Tom Quilty Gold Cup Endurance Ride?</w:t>
      </w:r>
    </w:p>
    <w:p w14:paraId="12D81734" w14:textId="10977EA7" w:rsidR="00D451FF" w:rsidRPr="00D451FF" w:rsidRDefault="00D451FF" w:rsidP="00D451FF">
      <w:pPr>
        <w:rPr>
          <w:rFonts w:ascii="Arial" w:hAnsi="Arial" w:cs="Arial"/>
          <w:color w:val="000000" w:themeColor="text1"/>
          <w:sz w:val="21"/>
          <w:szCs w:val="21"/>
        </w:rPr>
      </w:pPr>
      <w:r w:rsidRPr="00D451FF">
        <w:rPr>
          <w:rFonts w:ascii="Arial" w:hAnsi="Arial" w:cs="Arial"/>
          <w:color w:val="000000" w:themeColor="text1"/>
          <w:sz w:val="21"/>
          <w:szCs w:val="21"/>
        </w:rPr>
        <w:t xml:space="preserve">Known internationally, the Tom Quilty Gold Cup is one of the most recognised </w:t>
      </w:r>
      <w:r>
        <w:rPr>
          <w:rFonts w:ascii="Arial" w:hAnsi="Arial" w:cs="Arial"/>
          <w:color w:val="000000" w:themeColor="text1"/>
          <w:sz w:val="21"/>
          <w:szCs w:val="21"/>
        </w:rPr>
        <w:t>e</w:t>
      </w:r>
      <w:r w:rsidRPr="00D451FF">
        <w:rPr>
          <w:rFonts w:ascii="Arial" w:hAnsi="Arial" w:cs="Arial"/>
          <w:color w:val="000000" w:themeColor="text1"/>
          <w:sz w:val="21"/>
          <w:szCs w:val="21"/>
        </w:rPr>
        <w:t xml:space="preserve">questrian </w:t>
      </w:r>
      <w:r>
        <w:rPr>
          <w:rFonts w:ascii="Arial" w:hAnsi="Arial" w:cs="Arial"/>
          <w:color w:val="000000" w:themeColor="text1"/>
          <w:sz w:val="21"/>
          <w:szCs w:val="21"/>
        </w:rPr>
        <w:t>e</w:t>
      </w:r>
      <w:r w:rsidRPr="00D451FF">
        <w:rPr>
          <w:rFonts w:ascii="Arial" w:hAnsi="Arial" w:cs="Arial"/>
          <w:color w:val="000000" w:themeColor="text1"/>
          <w:sz w:val="21"/>
          <w:szCs w:val="21"/>
        </w:rPr>
        <w:t>vents in Australia</w:t>
      </w:r>
      <w:r>
        <w:rPr>
          <w:rFonts w:ascii="Arial" w:hAnsi="Arial" w:cs="Arial"/>
          <w:color w:val="000000" w:themeColor="text1"/>
          <w:sz w:val="21"/>
          <w:szCs w:val="21"/>
        </w:rPr>
        <w:t xml:space="preserve">. </w:t>
      </w:r>
      <w:r w:rsidRPr="00D451FF">
        <w:rPr>
          <w:rFonts w:ascii="Arial" w:hAnsi="Arial" w:cs="Arial"/>
          <w:color w:val="000000" w:themeColor="text1"/>
          <w:sz w:val="21"/>
          <w:szCs w:val="21"/>
        </w:rPr>
        <w:t xml:space="preserve">Competitors come from </w:t>
      </w:r>
      <w:r>
        <w:rPr>
          <w:rFonts w:ascii="Arial" w:hAnsi="Arial" w:cs="Arial"/>
          <w:color w:val="000000" w:themeColor="text1"/>
          <w:sz w:val="21"/>
          <w:szCs w:val="21"/>
        </w:rPr>
        <w:t>across Australia and the globe to participate in the prestigious event in every capacity, including: riders; volunteers; officials; and spectators.</w:t>
      </w:r>
    </w:p>
    <w:p w14:paraId="7ABEC30E" w14:textId="16F642D9" w:rsidR="00D451FF" w:rsidRPr="00D451FF" w:rsidRDefault="00D451FF" w:rsidP="00D451FF">
      <w:pPr>
        <w:rPr>
          <w:rFonts w:ascii="Arial" w:hAnsi="Arial" w:cs="Arial"/>
          <w:color w:val="000000" w:themeColor="text1"/>
          <w:sz w:val="21"/>
          <w:szCs w:val="21"/>
        </w:rPr>
      </w:pPr>
      <w:r w:rsidRPr="00D451FF">
        <w:rPr>
          <w:rFonts w:ascii="Arial" w:hAnsi="Arial" w:cs="Arial"/>
          <w:color w:val="000000" w:themeColor="text1"/>
          <w:sz w:val="21"/>
          <w:szCs w:val="21"/>
        </w:rPr>
        <w:t>The Tom Quilty Gold Cup rotates between the states of Australia</w:t>
      </w:r>
      <w:r>
        <w:rPr>
          <w:rFonts w:ascii="Arial" w:hAnsi="Arial" w:cs="Arial"/>
          <w:color w:val="000000" w:themeColor="text1"/>
          <w:sz w:val="21"/>
          <w:szCs w:val="21"/>
        </w:rPr>
        <w:t xml:space="preserve"> and will return to Western Australia in 2020 for the first time in 6 years. The Tom Quilty Gold Cup </w:t>
      </w:r>
      <w:r w:rsidRPr="00D451FF">
        <w:rPr>
          <w:rFonts w:ascii="Arial" w:hAnsi="Arial" w:cs="Arial"/>
          <w:color w:val="000000" w:themeColor="text1"/>
          <w:sz w:val="21"/>
          <w:szCs w:val="21"/>
        </w:rPr>
        <w:t xml:space="preserve">will be hosted by the </w:t>
      </w:r>
      <w:hyperlink r:id="rId11" w:history="1">
        <w:r w:rsidRPr="00D451FF">
          <w:rPr>
            <w:rStyle w:val="Hyperlink"/>
            <w:rFonts w:ascii="Arial" w:hAnsi="Arial" w:cs="Arial"/>
            <w:sz w:val="21"/>
            <w:szCs w:val="21"/>
          </w:rPr>
          <w:t>Western Australian Endurance Riders Association</w:t>
        </w:r>
      </w:hyperlink>
      <w:r w:rsidRPr="00D451FF">
        <w:rPr>
          <w:rFonts w:ascii="Arial" w:hAnsi="Arial" w:cs="Arial"/>
          <w:color w:val="000000" w:themeColor="text1"/>
          <w:sz w:val="21"/>
          <w:szCs w:val="21"/>
        </w:rPr>
        <w:t xml:space="preserve"> (WAERA) and will be held in Collie in the South West of WA.</w:t>
      </w:r>
      <w:r>
        <w:rPr>
          <w:rFonts w:ascii="Arial" w:hAnsi="Arial" w:cs="Arial"/>
          <w:color w:val="000000" w:themeColor="text1"/>
          <w:sz w:val="21"/>
          <w:szCs w:val="21"/>
        </w:rPr>
        <w:t xml:space="preserve"> </w:t>
      </w:r>
      <w:hyperlink r:id="rId12" w:history="1">
        <w:r w:rsidRPr="00D451FF">
          <w:rPr>
            <w:rStyle w:val="Hyperlink"/>
            <w:rFonts w:ascii="Arial" w:hAnsi="Arial" w:cs="Arial"/>
            <w:i/>
            <w:sz w:val="21"/>
            <w:szCs w:val="21"/>
          </w:rPr>
          <w:t>Click here for more info about Collie.</w:t>
        </w:r>
      </w:hyperlink>
    </w:p>
    <w:p w14:paraId="034DD86D" w14:textId="3873BE03" w:rsidR="00D451FF" w:rsidRPr="00D451FF" w:rsidRDefault="00D451FF" w:rsidP="00D451FF">
      <w:pPr>
        <w:rPr>
          <w:rFonts w:ascii="Arial" w:hAnsi="Arial" w:cs="Arial"/>
          <w:i/>
          <w:color w:val="00B0F0"/>
          <w:sz w:val="21"/>
          <w:szCs w:val="21"/>
          <w:u w:val="single"/>
        </w:rPr>
      </w:pPr>
      <w:r w:rsidRPr="00D451FF">
        <w:rPr>
          <w:rFonts w:ascii="Arial" w:hAnsi="Arial" w:cs="Arial"/>
          <w:color w:val="000000" w:themeColor="text1"/>
          <w:sz w:val="21"/>
          <w:szCs w:val="21"/>
        </w:rPr>
        <w:t>This presents a</w:t>
      </w:r>
      <w:r>
        <w:rPr>
          <w:rFonts w:ascii="Arial" w:hAnsi="Arial" w:cs="Arial"/>
          <w:color w:val="000000" w:themeColor="text1"/>
          <w:sz w:val="21"/>
          <w:szCs w:val="21"/>
        </w:rPr>
        <w:t xml:space="preserve"> fantastic and unique</w:t>
      </w:r>
      <w:r w:rsidRPr="00D451FF">
        <w:rPr>
          <w:rFonts w:ascii="Arial" w:hAnsi="Arial" w:cs="Arial"/>
          <w:color w:val="000000" w:themeColor="text1"/>
          <w:sz w:val="21"/>
          <w:szCs w:val="21"/>
        </w:rPr>
        <w:t xml:space="preserve"> opportunity to advertise nationally your support of a very large community event and to embrace the true Australian Spirit that the Tom Quilty Gold Cup </w:t>
      </w:r>
      <w:r>
        <w:rPr>
          <w:rFonts w:ascii="Arial" w:hAnsi="Arial" w:cs="Arial"/>
          <w:color w:val="000000" w:themeColor="text1"/>
          <w:sz w:val="21"/>
          <w:szCs w:val="21"/>
        </w:rPr>
        <w:t>embodies.</w:t>
      </w:r>
      <w:r w:rsidRPr="00D451FF">
        <w:rPr>
          <w:rFonts w:ascii="Arial" w:hAnsi="Arial" w:cs="Arial"/>
          <w:color w:val="000000" w:themeColor="text1"/>
          <w:sz w:val="21"/>
          <w:szCs w:val="21"/>
        </w:rPr>
        <w:t xml:space="preserve">  </w:t>
      </w:r>
      <w:hyperlink r:id="rId13" w:history="1">
        <w:r w:rsidRPr="00D451FF">
          <w:rPr>
            <w:rStyle w:val="Hyperlink"/>
            <w:rFonts w:ascii="Arial" w:hAnsi="Arial" w:cs="Arial"/>
            <w:i/>
            <w:sz w:val="21"/>
            <w:szCs w:val="21"/>
          </w:rPr>
          <w:t xml:space="preserve">Click here to learn more about the History of the Quilty. </w:t>
        </w:r>
      </w:hyperlink>
      <w:r w:rsidRPr="00D451FF">
        <w:rPr>
          <w:rFonts w:ascii="Arial" w:hAnsi="Arial" w:cs="Arial"/>
          <w:i/>
          <w:color w:val="00B0F0"/>
          <w:sz w:val="21"/>
          <w:szCs w:val="21"/>
          <w:u w:val="single"/>
        </w:rPr>
        <w:t xml:space="preserve"> </w:t>
      </w:r>
    </w:p>
    <w:p w14:paraId="5C7491DB" w14:textId="03418193" w:rsidR="00D451FF" w:rsidRPr="00D451FF" w:rsidRDefault="00D451FF" w:rsidP="00D451FF">
      <w:pPr>
        <w:rPr>
          <w:rFonts w:ascii="Arial" w:hAnsi="Arial" w:cs="Arial"/>
          <w:i/>
          <w:color w:val="000000" w:themeColor="text1"/>
          <w:sz w:val="21"/>
          <w:szCs w:val="21"/>
          <w:u w:val="single"/>
        </w:rPr>
      </w:pPr>
      <w:r w:rsidRPr="00D451FF">
        <w:rPr>
          <w:rFonts w:ascii="Arial" w:hAnsi="Arial" w:cs="Arial"/>
          <w:color w:val="000000" w:themeColor="text1"/>
          <w:sz w:val="21"/>
          <w:szCs w:val="21"/>
        </w:rPr>
        <w:t xml:space="preserve">Extensive Advertising of this event has already begun, with the Event </w:t>
      </w:r>
      <w:hyperlink r:id="rId14" w:history="1">
        <w:r w:rsidRPr="00D451FF">
          <w:rPr>
            <w:rStyle w:val="Hyperlink"/>
            <w:rFonts w:ascii="Arial" w:hAnsi="Arial" w:cs="Arial"/>
            <w:i/>
            <w:sz w:val="21"/>
            <w:szCs w:val="21"/>
          </w:rPr>
          <w:t>Facebook page</w:t>
        </w:r>
      </w:hyperlink>
      <w:r w:rsidRPr="00D451FF">
        <w:rPr>
          <w:rFonts w:ascii="Arial" w:hAnsi="Arial" w:cs="Arial"/>
          <w:color w:val="00B0F0"/>
          <w:sz w:val="21"/>
          <w:szCs w:val="21"/>
        </w:rPr>
        <w:t xml:space="preserve"> </w:t>
      </w:r>
      <w:r w:rsidRPr="00D451FF">
        <w:rPr>
          <w:rFonts w:ascii="Arial" w:hAnsi="Arial" w:cs="Arial"/>
          <w:color w:val="000000" w:themeColor="text1"/>
          <w:sz w:val="21"/>
          <w:szCs w:val="21"/>
        </w:rPr>
        <w:t xml:space="preserve">operational, </w:t>
      </w:r>
      <w:hyperlink r:id="rId15" w:history="1">
        <w:r w:rsidRPr="00D451FF">
          <w:rPr>
            <w:rStyle w:val="Hyperlink"/>
            <w:rFonts w:ascii="Arial" w:hAnsi="Arial" w:cs="Arial"/>
            <w:sz w:val="21"/>
            <w:szCs w:val="21"/>
          </w:rPr>
          <w:t>website</w:t>
        </w:r>
      </w:hyperlink>
      <w:r w:rsidRPr="00D451FF">
        <w:rPr>
          <w:rFonts w:ascii="Arial" w:hAnsi="Arial" w:cs="Arial"/>
          <w:color w:val="000000" w:themeColor="text1"/>
          <w:sz w:val="21"/>
          <w:szCs w:val="21"/>
        </w:rPr>
        <w:t xml:space="preserve"> </w:t>
      </w:r>
      <w:r>
        <w:rPr>
          <w:rFonts w:ascii="Arial" w:hAnsi="Arial" w:cs="Arial"/>
          <w:color w:val="000000" w:themeColor="text1"/>
          <w:sz w:val="21"/>
          <w:szCs w:val="21"/>
        </w:rPr>
        <w:t>launched</w:t>
      </w:r>
      <w:r w:rsidRPr="00D451FF">
        <w:rPr>
          <w:rFonts w:ascii="Arial" w:hAnsi="Arial" w:cs="Arial"/>
          <w:color w:val="000000" w:themeColor="text1"/>
          <w:sz w:val="21"/>
          <w:szCs w:val="21"/>
        </w:rPr>
        <w:t xml:space="preserve">, initial </w:t>
      </w:r>
      <w:hyperlink r:id="rId16" w:history="1">
        <w:r w:rsidRPr="00D451FF">
          <w:rPr>
            <w:rStyle w:val="Hyperlink"/>
            <w:rFonts w:ascii="Arial" w:hAnsi="Arial" w:cs="Arial"/>
            <w:i/>
            <w:sz w:val="21"/>
            <w:szCs w:val="21"/>
          </w:rPr>
          <w:t>newspaper articles</w:t>
        </w:r>
        <w:r w:rsidRPr="00D451FF">
          <w:rPr>
            <w:rStyle w:val="Hyperlink"/>
            <w:rFonts w:ascii="Arial" w:hAnsi="Arial" w:cs="Arial"/>
            <w:sz w:val="21"/>
            <w:szCs w:val="21"/>
          </w:rPr>
          <w:t xml:space="preserve"> </w:t>
        </w:r>
      </w:hyperlink>
      <w:r w:rsidRPr="00D451FF">
        <w:rPr>
          <w:rFonts w:ascii="Arial" w:hAnsi="Arial" w:cs="Arial"/>
          <w:color w:val="000000" w:themeColor="text1"/>
          <w:sz w:val="21"/>
          <w:szCs w:val="21"/>
        </w:rPr>
        <w:t>distributed</w:t>
      </w:r>
      <w:r>
        <w:rPr>
          <w:rFonts w:ascii="Arial" w:hAnsi="Arial" w:cs="Arial"/>
          <w:color w:val="000000" w:themeColor="text1"/>
          <w:sz w:val="21"/>
          <w:szCs w:val="21"/>
        </w:rPr>
        <w:t xml:space="preserve">, </w:t>
      </w:r>
      <w:r w:rsidRPr="00D451FF">
        <w:rPr>
          <w:rFonts w:ascii="Arial" w:hAnsi="Arial" w:cs="Arial"/>
          <w:color w:val="000000" w:themeColor="text1"/>
          <w:sz w:val="21"/>
          <w:szCs w:val="21"/>
        </w:rPr>
        <w:t xml:space="preserve">and a team of advertising crew ready to promote all sponsors and supporters of the event.   </w:t>
      </w:r>
    </w:p>
    <w:p w14:paraId="7F0C6A9B" w14:textId="4ED96C60" w:rsidR="00D451FF" w:rsidRPr="00D451FF" w:rsidRDefault="00D451FF" w:rsidP="00D451FF">
      <w:pPr>
        <w:rPr>
          <w:rFonts w:ascii="Arial" w:hAnsi="Arial" w:cs="Arial"/>
          <w:i/>
          <w:color w:val="00B0F0"/>
          <w:sz w:val="21"/>
          <w:szCs w:val="21"/>
          <w:u w:val="single"/>
        </w:rPr>
      </w:pPr>
      <w:r>
        <w:rPr>
          <w:rFonts w:ascii="Arial" w:hAnsi="Arial" w:cs="Arial"/>
          <w:color w:val="000000" w:themeColor="text1"/>
          <w:sz w:val="21"/>
          <w:szCs w:val="21"/>
        </w:rPr>
        <w:t>WAERA</w:t>
      </w:r>
      <w:r w:rsidRPr="00D451FF">
        <w:rPr>
          <w:rFonts w:ascii="Arial" w:hAnsi="Arial" w:cs="Arial"/>
          <w:color w:val="000000" w:themeColor="text1"/>
          <w:sz w:val="21"/>
          <w:szCs w:val="21"/>
        </w:rPr>
        <w:t xml:space="preserve"> offer</w:t>
      </w:r>
      <w:r>
        <w:rPr>
          <w:rFonts w:ascii="Arial" w:hAnsi="Arial" w:cs="Arial"/>
          <w:color w:val="000000" w:themeColor="text1"/>
          <w:sz w:val="21"/>
          <w:szCs w:val="21"/>
        </w:rPr>
        <w:t>s</w:t>
      </w:r>
      <w:r w:rsidRPr="00D451FF">
        <w:rPr>
          <w:rFonts w:ascii="Arial" w:hAnsi="Arial" w:cs="Arial"/>
          <w:color w:val="000000" w:themeColor="text1"/>
          <w:sz w:val="21"/>
          <w:szCs w:val="21"/>
        </w:rPr>
        <w:t xml:space="preserve"> you the opportunity to utilise this National event whilst it is in Western Australia.  We </w:t>
      </w:r>
      <w:r>
        <w:rPr>
          <w:rFonts w:ascii="Arial" w:hAnsi="Arial" w:cs="Arial"/>
          <w:color w:val="000000" w:themeColor="text1"/>
          <w:sz w:val="21"/>
          <w:szCs w:val="21"/>
        </w:rPr>
        <w:t xml:space="preserve">present an array </w:t>
      </w:r>
      <w:r w:rsidRPr="00D451FF">
        <w:rPr>
          <w:rFonts w:ascii="Arial" w:hAnsi="Arial" w:cs="Arial"/>
          <w:color w:val="000000" w:themeColor="text1"/>
          <w:sz w:val="21"/>
          <w:szCs w:val="21"/>
        </w:rPr>
        <w:t>of sponsorship packages available to cater for all organisations</w:t>
      </w:r>
      <w:r>
        <w:rPr>
          <w:rFonts w:ascii="Arial" w:hAnsi="Arial" w:cs="Arial"/>
          <w:color w:val="000000" w:themeColor="text1"/>
          <w:sz w:val="21"/>
          <w:szCs w:val="21"/>
        </w:rPr>
        <w:t>’</w:t>
      </w:r>
      <w:r w:rsidRPr="00D451FF">
        <w:rPr>
          <w:rFonts w:ascii="Arial" w:hAnsi="Arial" w:cs="Arial"/>
          <w:color w:val="000000" w:themeColor="text1"/>
          <w:sz w:val="21"/>
          <w:szCs w:val="21"/>
        </w:rPr>
        <w:t xml:space="preserve"> advertising needs, both large and small, to promote your company, products, services and also </w:t>
      </w:r>
      <w:r>
        <w:rPr>
          <w:rFonts w:ascii="Arial" w:hAnsi="Arial" w:cs="Arial"/>
          <w:color w:val="000000" w:themeColor="text1"/>
          <w:sz w:val="21"/>
          <w:szCs w:val="21"/>
        </w:rPr>
        <w:t>demonstrate</w:t>
      </w:r>
      <w:r w:rsidRPr="00D451FF">
        <w:rPr>
          <w:rFonts w:ascii="Arial" w:hAnsi="Arial" w:cs="Arial"/>
          <w:color w:val="000000" w:themeColor="text1"/>
          <w:sz w:val="21"/>
          <w:szCs w:val="21"/>
        </w:rPr>
        <w:t xml:space="preserve"> your community involvement and support.   </w:t>
      </w:r>
    </w:p>
    <w:p w14:paraId="1A62AA4E" w14:textId="77777777" w:rsidR="00D451FF" w:rsidRPr="00D451FF" w:rsidRDefault="00D451FF" w:rsidP="00D451FF">
      <w:pPr>
        <w:rPr>
          <w:rFonts w:ascii="Arial" w:hAnsi="Arial" w:cs="Arial"/>
          <w:color w:val="000000" w:themeColor="text1"/>
          <w:sz w:val="21"/>
          <w:szCs w:val="21"/>
        </w:rPr>
      </w:pPr>
      <w:r w:rsidRPr="00D451FF">
        <w:rPr>
          <w:rFonts w:ascii="Arial" w:hAnsi="Arial" w:cs="Arial"/>
          <w:color w:val="000000" w:themeColor="text1"/>
          <w:sz w:val="21"/>
          <w:szCs w:val="21"/>
        </w:rPr>
        <w:t xml:space="preserve">We welcome any enquiries you have about the Tom Quilty Gold Cup in Collie in 2020 and look forward to discussing with you how WAERA can help to promote your organisation at this event.   </w:t>
      </w:r>
    </w:p>
    <w:p w14:paraId="562C3EB0" w14:textId="77777777" w:rsidR="00D451FF" w:rsidRPr="00D451FF" w:rsidRDefault="00D451FF" w:rsidP="00D451FF">
      <w:pPr>
        <w:rPr>
          <w:rFonts w:ascii="Arial" w:hAnsi="Arial" w:cs="Arial"/>
          <w:color w:val="000000" w:themeColor="text1"/>
          <w:sz w:val="21"/>
          <w:szCs w:val="21"/>
        </w:rPr>
      </w:pPr>
      <w:r w:rsidRPr="00D451FF">
        <w:rPr>
          <w:rFonts w:ascii="Arial" w:hAnsi="Arial" w:cs="Arial"/>
          <w:color w:val="000000" w:themeColor="text1"/>
          <w:sz w:val="21"/>
          <w:szCs w:val="21"/>
        </w:rPr>
        <w:t>Yours faithfully,</w:t>
      </w:r>
    </w:p>
    <w:p w14:paraId="7A6DC34B" w14:textId="59531A64" w:rsidR="00D451FF" w:rsidRPr="00D451FF" w:rsidRDefault="00D451FF" w:rsidP="00D451FF">
      <w:pPr>
        <w:spacing w:before="120"/>
        <w:ind w:firstLine="720"/>
        <w:contextualSpacing/>
        <w:jc w:val="center"/>
        <w:rPr>
          <w:rFonts w:ascii="Arial" w:hAnsi="Arial" w:cs="Arial"/>
          <w:color w:val="000000" w:themeColor="text1"/>
          <w:sz w:val="21"/>
          <w:szCs w:val="21"/>
        </w:rPr>
      </w:pPr>
      <w:r>
        <w:rPr>
          <w:rFonts w:ascii="Arial" w:hAnsi="Arial" w:cs="Arial"/>
          <w:color w:val="000000" w:themeColor="text1"/>
          <w:sz w:val="21"/>
          <w:szCs w:val="21"/>
        </w:rPr>
        <w:t>Jane Radny 0419 198 976</w:t>
      </w:r>
      <w:r w:rsidRPr="00D451FF">
        <w:rPr>
          <w:rFonts w:ascii="Arial" w:hAnsi="Arial" w:cs="Arial"/>
          <w:color w:val="000000" w:themeColor="text1"/>
          <w:sz w:val="21"/>
          <w:szCs w:val="21"/>
        </w:rPr>
        <w:t xml:space="preserve"> - Rosanne Pimm 0428</w:t>
      </w:r>
      <w:r w:rsidR="00F24FB9">
        <w:rPr>
          <w:rFonts w:ascii="Arial" w:hAnsi="Arial" w:cs="Arial"/>
          <w:color w:val="000000" w:themeColor="text1"/>
          <w:sz w:val="21"/>
          <w:szCs w:val="21"/>
        </w:rPr>
        <w:t xml:space="preserve"> </w:t>
      </w:r>
      <w:r w:rsidRPr="00D451FF">
        <w:rPr>
          <w:rFonts w:ascii="Arial" w:hAnsi="Arial" w:cs="Arial"/>
          <w:color w:val="000000" w:themeColor="text1"/>
          <w:sz w:val="21"/>
          <w:szCs w:val="21"/>
        </w:rPr>
        <w:t>176</w:t>
      </w:r>
      <w:r w:rsidR="00F24FB9">
        <w:rPr>
          <w:rFonts w:ascii="Arial" w:hAnsi="Arial" w:cs="Arial"/>
          <w:color w:val="000000" w:themeColor="text1"/>
          <w:sz w:val="21"/>
          <w:szCs w:val="21"/>
        </w:rPr>
        <w:t xml:space="preserve"> 8</w:t>
      </w:r>
      <w:r w:rsidRPr="00D451FF">
        <w:rPr>
          <w:rFonts w:ascii="Arial" w:hAnsi="Arial" w:cs="Arial"/>
          <w:color w:val="000000" w:themeColor="text1"/>
          <w:sz w:val="21"/>
          <w:szCs w:val="21"/>
        </w:rPr>
        <w:t>17</w:t>
      </w:r>
    </w:p>
    <w:p w14:paraId="5FEA20E3" w14:textId="38180761" w:rsidR="00D451FF" w:rsidRPr="00D451FF" w:rsidRDefault="00D451FF" w:rsidP="00D451FF">
      <w:pPr>
        <w:spacing w:before="120"/>
        <w:ind w:firstLine="720"/>
        <w:contextualSpacing/>
        <w:jc w:val="center"/>
        <w:rPr>
          <w:rFonts w:ascii="Arial" w:hAnsi="Arial" w:cs="Arial"/>
          <w:b/>
          <w:i/>
          <w:color w:val="000000" w:themeColor="text1"/>
          <w:sz w:val="21"/>
          <w:szCs w:val="21"/>
        </w:rPr>
      </w:pPr>
      <w:r w:rsidRPr="00D451FF">
        <w:rPr>
          <w:rFonts w:ascii="Arial" w:hAnsi="Arial" w:cs="Arial"/>
          <w:i/>
          <w:color w:val="000000" w:themeColor="text1"/>
          <w:sz w:val="21"/>
          <w:szCs w:val="21"/>
        </w:rPr>
        <w:t>Sponsorship Portfolio Team 2020 Tom Quilty Gold Cup,</w:t>
      </w:r>
      <w:r>
        <w:rPr>
          <w:rFonts w:ascii="Arial" w:hAnsi="Arial" w:cs="Arial"/>
          <w:i/>
          <w:color w:val="000000" w:themeColor="text1"/>
          <w:sz w:val="21"/>
          <w:szCs w:val="21"/>
        </w:rPr>
        <w:t xml:space="preserve"> </w:t>
      </w:r>
      <w:r w:rsidRPr="00D451FF">
        <w:rPr>
          <w:rFonts w:ascii="Arial" w:hAnsi="Arial" w:cs="Arial"/>
          <w:i/>
          <w:color w:val="000000" w:themeColor="text1"/>
          <w:sz w:val="21"/>
          <w:szCs w:val="21"/>
        </w:rPr>
        <w:t>Collie WA</w:t>
      </w:r>
    </w:p>
    <w:p w14:paraId="50E011F7" w14:textId="77777777" w:rsidR="00D451FF" w:rsidRPr="00D451FF" w:rsidRDefault="00D451FF">
      <w:pPr>
        <w:rPr>
          <w:rFonts w:ascii="Arial" w:hAnsi="Arial" w:cs="Arial"/>
          <w:sz w:val="21"/>
          <w:szCs w:val="21"/>
        </w:rPr>
      </w:pPr>
    </w:p>
    <w:tbl>
      <w:tblPr>
        <w:tblpPr w:leftFromText="180" w:rightFromText="180" w:vertAnchor="text" w:horzAnchor="margin" w:tblpY="2"/>
        <w:tblW w:w="5000" w:type="pct"/>
        <w:tblLayout w:type="fixed"/>
        <w:tblCellMar>
          <w:left w:w="0" w:type="dxa"/>
          <w:right w:w="0" w:type="dxa"/>
        </w:tblCellMar>
        <w:tblLook w:val="0600" w:firstRow="0" w:lastRow="0" w:firstColumn="0" w:lastColumn="0" w:noHBand="1" w:noVBand="1"/>
        <w:tblDescription w:val="Header layout table"/>
      </w:tblPr>
      <w:tblGrid>
        <w:gridCol w:w="10800"/>
      </w:tblGrid>
      <w:tr w:rsidR="00464AA9" w:rsidRPr="00D451FF" w14:paraId="43310EB9" w14:textId="77777777" w:rsidTr="00464AA9">
        <w:trPr>
          <w:trHeight w:val="270"/>
        </w:trPr>
        <w:tc>
          <w:tcPr>
            <w:tcW w:w="10800" w:type="dxa"/>
          </w:tcPr>
          <w:p w14:paraId="23E5D535" w14:textId="0B57B4ED" w:rsidR="00464AA9" w:rsidRPr="00D451FF" w:rsidRDefault="00464AA9" w:rsidP="00464AA9">
            <w:pPr>
              <w:pStyle w:val="ContactInfo"/>
              <w:rPr>
                <w:rFonts w:ascii="Arial" w:hAnsi="Arial" w:cs="Arial"/>
                <w:color w:val="000000" w:themeColor="text1"/>
                <w:sz w:val="22"/>
                <w:szCs w:val="22"/>
              </w:rPr>
            </w:pPr>
          </w:p>
        </w:tc>
      </w:tr>
    </w:tbl>
    <w:p w14:paraId="0FEF8B9E" w14:textId="77777777" w:rsidR="00A857B1" w:rsidRPr="00A857B1" w:rsidRDefault="00A857B1" w:rsidP="00A857B1">
      <w:pPr>
        <w:pStyle w:val="Recipient"/>
        <w:ind w:left="0"/>
        <w:jc w:val="center"/>
        <w:rPr>
          <w:rFonts w:ascii="Arial" w:hAnsi="Arial" w:cs="Arial"/>
          <w:sz w:val="26"/>
          <w:szCs w:val="26"/>
        </w:rPr>
      </w:pPr>
    </w:p>
    <w:p w14:paraId="5B353614" w14:textId="1076FE29" w:rsidR="00A857B1" w:rsidRDefault="00A857B1" w:rsidP="00A857B1">
      <w:pPr>
        <w:jc w:val="center"/>
        <w:rPr>
          <w:rFonts w:ascii="Arial" w:hAnsi="Arial" w:cs="Arial"/>
          <w:b/>
          <w:color w:val="000000" w:themeColor="text1"/>
          <w:sz w:val="26"/>
          <w:szCs w:val="26"/>
        </w:rPr>
      </w:pPr>
      <w:r>
        <w:rPr>
          <w:rFonts w:ascii="Arial" w:hAnsi="Arial" w:cs="Arial"/>
          <w:b/>
          <w:noProof/>
          <w:color w:val="000000" w:themeColor="text1"/>
          <w:sz w:val="26"/>
          <w:szCs w:val="26"/>
        </w:rPr>
        <mc:AlternateContent>
          <mc:Choice Requires="wps">
            <w:drawing>
              <wp:anchor distT="0" distB="0" distL="114300" distR="114300" simplePos="0" relativeHeight="251659264" behindDoc="0" locked="0" layoutInCell="1" allowOverlap="1" wp14:anchorId="08F145D6" wp14:editId="6AAE9061">
                <wp:simplePos x="0" y="0"/>
                <wp:positionH relativeFrom="column">
                  <wp:posOffset>-698500</wp:posOffset>
                </wp:positionH>
                <wp:positionV relativeFrom="paragraph">
                  <wp:posOffset>217805</wp:posOffset>
                </wp:positionV>
                <wp:extent cx="8039100" cy="12700"/>
                <wp:effectExtent l="12700" t="12700" r="12700" b="12700"/>
                <wp:wrapNone/>
                <wp:docPr id="4" name="Straight Connector 4"/>
                <wp:cNvGraphicFramePr/>
                <a:graphic xmlns:a="http://schemas.openxmlformats.org/drawingml/2006/main">
                  <a:graphicData uri="http://schemas.microsoft.com/office/word/2010/wordprocessingShape">
                    <wps:wsp>
                      <wps:cNvCnPr/>
                      <wps:spPr>
                        <a:xfrm flipV="1">
                          <a:off x="0" y="0"/>
                          <a:ext cx="8039100" cy="1270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CFE46A" id="Straight Connector 4"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pt,17.15pt" to="578pt,1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" strokecolor="#ffc000 [3204]" strokeweight="2pt">
                <v:stroke joinstyle="miter"/>
              </v:line>
            </w:pict>
          </mc:Fallback>
        </mc:AlternateContent>
      </w:r>
    </w:p>
    <w:p w14:paraId="0F8F0B4B" w14:textId="17C02ADB" w:rsidR="00A857B1" w:rsidRPr="00A857B1" w:rsidRDefault="000D025B" w:rsidP="00A857B1">
      <w:pPr>
        <w:jc w:val="center"/>
        <w:rPr>
          <w:rFonts w:ascii="Arial" w:hAnsi="Arial" w:cs="Arial"/>
          <w:b/>
          <w:color w:val="002672" w:themeColor="accent3" w:themeShade="BF"/>
          <w:sz w:val="26"/>
          <w:szCs w:val="26"/>
        </w:rPr>
      </w:pPr>
      <w:r>
        <w:rPr>
          <w:rFonts w:ascii="Arial" w:hAnsi="Arial" w:cs="Arial"/>
          <w:i/>
          <w:noProof/>
          <w:color w:val="002672" w:themeColor="accent3" w:themeShade="BF"/>
          <w:szCs w:val="24"/>
        </w:rPr>
        <mc:AlternateContent>
          <mc:Choice Requires="wps">
            <w:drawing>
              <wp:anchor distT="0" distB="0" distL="114300" distR="114300" simplePos="0" relativeHeight="251662336" behindDoc="0" locked="0" layoutInCell="1" allowOverlap="1" wp14:anchorId="2EB26E39" wp14:editId="1D8A5115">
                <wp:simplePos x="0" y="0"/>
                <wp:positionH relativeFrom="column">
                  <wp:posOffset>-635000</wp:posOffset>
                </wp:positionH>
                <wp:positionV relativeFrom="paragraph">
                  <wp:posOffset>472440</wp:posOffset>
                </wp:positionV>
                <wp:extent cx="5003800" cy="38989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5003800" cy="3898900"/>
                        </a:xfrm>
                        <a:prstGeom prst="rect">
                          <a:avLst/>
                        </a:prstGeom>
                        <a:noFill/>
                        <a:ln w="6350">
                          <a:noFill/>
                        </a:ln>
                      </wps:spPr>
                      <wps:txbx>
                        <w:txbxContent>
                          <w:p w14:paraId="42F05CCE" w14:textId="77777777" w:rsidR="00DE2F5B" w:rsidRPr="00F24FB9" w:rsidRDefault="00DE2F5B" w:rsidP="008A2512">
                            <w:pPr>
                              <w:rPr>
                                <w:rFonts w:ascii="Arial" w:hAnsi="Arial" w:cs="Arial"/>
                                <w:i/>
                                <w:color w:val="auto"/>
                                <w:szCs w:val="24"/>
                              </w:rPr>
                            </w:pPr>
                            <w:r w:rsidRPr="00F24FB9">
                              <w:rPr>
                                <w:rFonts w:ascii="Arial" w:hAnsi="Arial" w:cs="Arial"/>
                                <w:i/>
                                <w:color w:val="auto"/>
                                <w:szCs w:val="24"/>
                              </w:rPr>
                              <w:t>Are you a large organisation looking to support a community event and promote your sense of community and support?</w:t>
                            </w:r>
                          </w:p>
                          <w:p w14:paraId="1A252534" w14:textId="77777777" w:rsidR="00DE2F5B" w:rsidRPr="00F24FB9" w:rsidRDefault="00DE2F5B" w:rsidP="008A2512">
                            <w:pPr>
                              <w:rPr>
                                <w:rFonts w:ascii="Arial" w:hAnsi="Arial" w:cs="Arial"/>
                                <w:i/>
                                <w:color w:val="auto"/>
                                <w:szCs w:val="24"/>
                              </w:rPr>
                            </w:pPr>
                            <w:r w:rsidRPr="00F24FB9">
                              <w:rPr>
                                <w:rFonts w:ascii="Arial" w:hAnsi="Arial" w:cs="Arial"/>
                                <w:i/>
                                <w:color w:val="auto"/>
                                <w:szCs w:val="24"/>
                              </w:rPr>
                              <w:t>Are you a business looking to promote your products and/or services?</w:t>
                            </w:r>
                          </w:p>
                          <w:p w14:paraId="1E10F19E" w14:textId="77777777" w:rsidR="00DE2F5B" w:rsidRPr="00F24FB9" w:rsidRDefault="00DE2F5B" w:rsidP="008A2512">
                            <w:pPr>
                              <w:rPr>
                                <w:rFonts w:ascii="Arial" w:hAnsi="Arial" w:cs="Arial"/>
                                <w:i/>
                                <w:color w:val="auto"/>
                                <w:szCs w:val="24"/>
                              </w:rPr>
                            </w:pPr>
                            <w:r w:rsidRPr="00F24FB9">
                              <w:rPr>
                                <w:rFonts w:ascii="Arial" w:hAnsi="Arial" w:cs="Arial"/>
                                <w:i/>
                                <w:color w:val="auto"/>
                                <w:szCs w:val="24"/>
                              </w:rPr>
                              <w:t>Would you like maximum exposure for your organisation prior to, during and after the event?</w:t>
                            </w:r>
                          </w:p>
                          <w:p w14:paraId="0B11F6F2" w14:textId="77777777" w:rsidR="00DE2F5B" w:rsidRPr="00F24FB9" w:rsidRDefault="00DE2F5B" w:rsidP="008A2512">
                            <w:pPr>
                              <w:rPr>
                                <w:rFonts w:ascii="Arial" w:hAnsi="Arial" w:cs="Arial"/>
                                <w:i/>
                                <w:color w:val="auto"/>
                                <w:szCs w:val="24"/>
                              </w:rPr>
                            </w:pPr>
                            <w:r w:rsidRPr="00F24FB9">
                              <w:rPr>
                                <w:rFonts w:ascii="Arial" w:hAnsi="Arial" w:cs="Arial"/>
                                <w:i/>
                                <w:color w:val="auto"/>
                                <w:szCs w:val="24"/>
                              </w:rPr>
                              <w:t>Would you like naming rights to a specific area for maximum exposure?</w:t>
                            </w:r>
                          </w:p>
                          <w:p w14:paraId="4B3B4C66" w14:textId="77777777" w:rsidR="00DE2F5B" w:rsidRPr="00F24FB9" w:rsidRDefault="00DE2F5B" w:rsidP="008A2512">
                            <w:pPr>
                              <w:ind w:left="0"/>
                              <w:rPr>
                                <w:color w:val="aut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B26E39" id="_x0000_t202" coordsize="21600,21600" o:spt="202" path="m,l,21600r21600,l21600,xe">
                <v:stroke joinstyle="miter"/>
                <v:path gradientshapeok="t" o:connecttype="rect"/>
              </v:shapetype>
              <v:shape id="Text Box 10" o:spid="_x0000_s1026" type="#_x0000_t202" style="position:absolute;left:0;text-align:left;margin-left:-50pt;margin-top:37.2pt;width:394pt;height:30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" filled="f" stroked="f" strokeweight=".5pt">
                <v:textbox>
                  <w:txbxContent>
                    <w:p w14:paraId="42F05CCE" w14:textId="77777777" w:rsidR="00DE2F5B" w:rsidRPr="00F24FB9" w:rsidRDefault="00DE2F5B" w:rsidP="008A2512">
                      <w:pPr>
                        <w:rPr>
                          <w:rFonts w:ascii="Arial" w:hAnsi="Arial" w:cs="Arial"/>
                          <w:i/>
                          <w:color w:val="auto"/>
                          <w:szCs w:val="24"/>
                        </w:rPr>
                      </w:pPr>
                      <w:r w:rsidRPr="00F24FB9">
                        <w:rPr>
                          <w:rFonts w:ascii="Arial" w:hAnsi="Arial" w:cs="Arial"/>
                          <w:i/>
                          <w:color w:val="auto"/>
                          <w:szCs w:val="24"/>
                        </w:rPr>
                        <w:t>Are you a large organisation looking to support a community event and promote your sense of community and support?</w:t>
                      </w:r>
                    </w:p>
                    <w:p w14:paraId="1A252534" w14:textId="77777777" w:rsidR="00DE2F5B" w:rsidRPr="00F24FB9" w:rsidRDefault="00DE2F5B" w:rsidP="008A2512">
                      <w:pPr>
                        <w:rPr>
                          <w:rFonts w:ascii="Arial" w:hAnsi="Arial" w:cs="Arial"/>
                          <w:i/>
                          <w:color w:val="auto"/>
                          <w:szCs w:val="24"/>
                        </w:rPr>
                      </w:pPr>
                      <w:r w:rsidRPr="00F24FB9">
                        <w:rPr>
                          <w:rFonts w:ascii="Arial" w:hAnsi="Arial" w:cs="Arial"/>
                          <w:i/>
                          <w:color w:val="auto"/>
                          <w:szCs w:val="24"/>
                        </w:rPr>
                        <w:t>Are you a business looking to promote your products and/or services?</w:t>
                      </w:r>
                    </w:p>
                    <w:p w14:paraId="1E10F19E" w14:textId="77777777" w:rsidR="00DE2F5B" w:rsidRPr="00F24FB9" w:rsidRDefault="00DE2F5B" w:rsidP="008A2512">
                      <w:pPr>
                        <w:rPr>
                          <w:rFonts w:ascii="Arial" w:hAnsi="Arial" w:cs="Arial"/>
                          <w:i/>
                          <w:color w:val="auto"/>
                          <w:szCs w:val="24"/>
                        </w:rPr>
                      </w:pPr>
                      <w:r w:rsidRPr="00F24FB9">
                        <w:rPr>
                          <w:rFonts w:ascii="Arial" w:hAnsi="Arial" w:cs="Arial"/>
                          <w:i/>
                          <w:color w:val="auto"/>
                          <w:szCs w:val="24"/>
                        </w:rPr>
                        <w:t>Would you like maximum exposure for your organisation prior to, during and after the event?</w:t>
                      </w:r>
                    </w:p>
                    <w:p w14:paraId="0B11F6F2" w14:textId="77777777" w:rsidR="00DE2F5B" w:rsidRPr="00F24FB9" w:rsidRDefault="00DE2F5B" w:rsidP="008A2512">
                      <w:pPr>
                        <w:rPr>
                          <w:rFonts w:ascii="Arial" w:hAnsi="Arial" w:cs="Arial"/>
                          <w:i/>
                          <w:color w:val="auto"/>
                          <w:szCs w:val="24"/>
                        </w:rPr>
                      </w:pPr>
                      <w:r w:rsidRPr="00F24FB9">
                        <w:rPr>
                          <w:rFonts w:ascii="Arial" w:hAnsi="Arial" w:cs="Arial"/>
                          <w:i/>
                          <w:color w:val="auto"/>
                          <w:szCs w:val="24"/>
                        </w:rPr>
                        <w:t>Would you like naming rights to a specific area for maximum exposure?</w:t>
                      </w:r>
                    </w:p>
                    <w:p w14:paraId="4B3B4C66" w14:textId="77777777" w:rsidR="00DE2F5B" w:rsidRPr="00F24FB9" w:rsidRDefault="00DE2F5B" w:rsidP="008A2512">
                      <w:pPr>
                        <w:ind w:left="0"/>
                        <w:rPr>
                          <w:color w:val="auto"/>
                        </w:rPr>
                      </w:pPr>
                    </w:p>
                  </w:txbxContent>
                </v:textbox>
              </v:shape>
            </w:pict>
          </mc:Fallback>
        </mc:AlternateContent>
      </w:r>
      <w:r w:rsidR="00A857B1" w:rsidRPr="00A857B1">
        <w:rPr>
          <w:rFonts w:ascii="Arial" w:hAnsi="Arial" w:cs="Arial"/>
          <w:b/>
          <w:color w:val="002672" w:themeColor="accent3" w:themeShade="BF"/>
          <w:sz w:val="26"/>
          <w:szCs w:val="26"/>
        </w:rPr>
        <w:t>Sponsorship Packages – 2020 Tom Quilty Gold Cup – Western Australia</w:t>
      </w:r>
    </w:p>
    <w:p w14:paraId="7B830895" w14:textId="74590FCD" w:rsidR="00464AA9" w:rsidRPr="00D451FF" w:rsidRDefault="008A2512" w:rsidP="00A66B18">
      <w:pPr>
        <w:pStyle w:val="Recipient"/>
        <w:rPr>
          <w:rFonts w:ascii="Arial" w:hAnsi="Arial" w:cs="Arial"/>
          <w:sz w:val="22"/>
          <w:szCs w:val="22"/>
        </w:rPr>
      </w:pPr>
      <w:r w:rsidRPr="008A2512">
        <w:rPr>
          <w:rFonts w:ascii="Times New Roman" w:eastAsia="Times New Roman" w:hAnsi="Times New Roman" w:cs="Times New Roman"/>
          <w:noProof/>
          <w:color w:val="auto"/>
          <w:kern w:val="0"/>
          <w:szCs w:val="24"/>
          <w:lang w:val="en-AU" w:eastAsia="en-US"/>
        </w:rPr>
        <w:drawing>
          <wp:anchor distT="0" distB="0" distL="114300" distR="114300" simplePos="0" relativeHeight="251663360" behindDoc="1" locked="0" layoutInCell="1" allowOverlap="1" wp14:anchorId="5F83C7B5" wp14:editId="697F071B">
            <wp:simplePos x="0" y="0"/>
            <wp:positionH relativeFrom="column">
              <wp:posOffset>4432300</wp:posOffset>
            </wp:positionH>
            <wp:positionV relativeFrom="paragraph">
              <wp:posOffset>27940</wp:posOffset>
            </wp:positionV>
            <wp:extent cx="2311400" cy="3340100"/>
            <wp:effectExtent l="0" t="0" r="0" b="0"/>
            <wp:wrapTight wrapText="bothSides">
              <wp:wrapPolygon edited="0">
                <wp:start x="0" y="0"/>
                <wp:lineTo x="0" y="21518"/>
                <wp:lineTo x="21481" y="21518"/>
                <wp:lineTo x="21481" y="0"/>
                <wp:lineTo x="0" y="0"/>
              </wp:wrapPolygon>
            </wp:wrapTight>
            <wp:docPr id="11" name="Picture 11" descr="Image result for tom quilty gold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om quilty gold cu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11400" cy="334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DB0506" w14:textId="22A33254" w:rsidR="008C2CBF" w:rsidRPr="00D451FF" w:rsidRDefault="008C2CBF" w:rsidP="008C2CBF">
      <w:pPr>
        <w:spacing w:before="0" w:after="0"/>
        <w:ind w:left="0" w:right="0"/>
        <w:rPr>
          <w:rFonts w:ascii="Arial" w:eastAsia="Times New Roman" w:hAnsi="Arial" w:cs="Arial"/>
          <w:color w:val="auto"/>
          <w:kern w:val="0"/>
          <w:sz w:val="22"/>
          <w:szCs w:val="22"/>
          <w:lang w:val="en-AU" w:eastAsia="en-US"/>
        </w:rPr>
      </w:pPr>
      <w:r w:rsidRPr="00D451FF">
        <w:rPr>
          <w:rFonts w:ascii="Arial" w:eastAsia="Times New Roman" w:hAnsi="Arial" w:cs="Arial"/>
          <w:color w:val="auto"/>
          <w:kern w:val="0"/>
          <w:sz w:val="22"/>
          <w:szCs w:val="22"/>
          <w:lang w:val="en-AU" w:eastAsia="en-US"/>
        </w:rPr>
        <w:fldChar w:fldCharType="begin"/>
      </w:r>
      <w:r w:rsidRPr="00D451FF">
        <w:rPr>
          <w:rFonts w:ascii="Arial" w:eastAsia="Times New Roman" w:hAnsi="Arial" w:cs="Arial"/>
          <w:color w:val="auto"/>
          <w:kern w:val="0"/>
          <w:sz w:val="22"/>
          <w:szCs w:val="22"/>
          <w:lang w:val="en-AU" w:eastAsia="en-US"/>
        </w:rPr>
        <w:instrText xml:space="preserve"> INCLUDEPICTURE "cid:C1FB5AC8-4739-4CE4-BCDB-56C832CF524E@lan" \* MERGEFORMATINET </w:instrText>
      </w:r>
      <w:r w:rsidRPr="00D451FF">
        <w:rPr>
          <w:rFonts w:ascii="Arial" w:eastAsia="Times New Roman" w:hAnsi="Arial" w:cs="Arial"/>
          <w:color w:val="auto"/>
          <w:kern w:val="0"/>
          <w:sz w:val="22"/>
          <w:szCs w:val="22"/>
          <w:lang w:val="en-AU" w:eastAsia="en-US"/>
        </w:rPr>
        <w:fldChar w:fldCharType="separate"/>
      </w:r>
      <w:r w:rsidRPr="00D451FF">
        <w:rPr>
          <w:rFonts w:ascii="Arial" w:eastAsia="Times New Roman" w:hAnsi="Arial" w:cs="Arial"/>
          <w:noProof/>
          <w:color w:val="auto"/>
          <w:kern w:val="0"/>
          <w:sz w:val="22"/>
          <w:szCs w:val="22"/>
          <w:lang w:val="en-AU" w:eastAsia="en-US"/>
        </w:rPr>
        <mc:AlternateContent>
          <mc:Choice Requires="wps">
            <w:drawing>
              <wp:inline distT="0" distB="0" distL="0" distR="0" wp14:anchorId="49D3A7D9" wp14:editId="0B973F3F">
                <wp:extent cx="304800" cy="304800"/>
                <wp:effectExtent l="0" t="0" r="0" b="0"/>
                <wp:docPr id="8" name="Rectangle 8" descr="Tom Quilty - Banner 1500x2500mm 28 Aug 2018[9023].pd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67A41F" id="Rectangle 8" o:spid="_x0000_s1026" alt="Tom Quilty - Banner 1500x2500mm 28 Aug 2018[9023].pd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" filled="f" stroked="f">
                <o:lock v:ext="edit" aspectratio="t"/>
                <w10:anchorlock/>
              </v:rect>
            </w:pict>
          </mc:Fallback>
        </mc:AlternateContent>
      </w:r>
      <w:r w:rsidRPr="00D451FF">
        <w:rPr>
          <w:rFonts w:ascii="Arial" w:eastAsia="Times New Roman" w:hAnsi="Arial" w:cs="Arial"/>
          <w:color w:val="auto"/>
          <w:kern w:val="0"/>
          <w:sz w:val="22"/>
          <w:szCs w:val="22"/>
          <w:lang w:val="en-AU" w:eastAsia="en-US"/>
        </w:rPr>
        <w:fldChar w:fldCharType="end"/>
      </w:r>
    </w:p>
    <w:p w14:paraId="6CED2DA5" w14:textId="6E581F95" w:rsidR="00464AA9" w:rsidRPr="00D451FF" w:rsidRDefault="00464AA9" w:rsidP="00A66B18">
      <w:pPr>
        <w:pStyle w:val="Recipient"/>
        <w:rPr>
          <w:rFonts w:ascii="Arial" w:hAnsi="Arial" w:cs="Arial"/>
          <w:sz w:val="22"/>
          <w:szCs w:val="22"/>
        </w:rPr>
      </w:pPr>
    </w:p>
    <w:p w14:paraId="61FCF3F9" w14:textId="62CD427A" w:rsidR="00A66B18" w:rsidRPr="00D451FF" w:rsidRDefault="00A66B18" w:rsidP="00A66B18">
      <w:pPr>
        <w:rPr>
          <w:rFonts w:ascii="Arial" w:hAnsi="Arial" w:cs="Arial"/>
          <w:color w:val="000000" w:themeColor="text1"/>
          <w:sz w:val="22"/>
          <w:szCs w:val="22"/>
        </w:rPr>
      </w:pPr>
    </w:p>
    <w:p w14:paraId="402879FD" w14:textId="1C8FC230" w:rsidR="00A64A9C" w:rsidRPr="00D451FF" w:rsidRDefault="00F24FB9" w:rsidP="000C1A39">
      <w:pPr>
        <w:pStyle w:val="Closing"/>
        <w:rPr>
          <w:rFonts w:ascii="Arial" w:hAnsi="Arial" w:cs="Arial"/>
          <w:sz w:val="22"/>
          <w:szCs w:val="22"/>
        </w:rPr>
      </w:pPr>
      <w:r>
        <w:rPr>
          <w:rFonts w:ascii="Arial" w:hAnsi="Arial" w:cs="Arial"/>
          <w:noProof/>
          <w:sz w:val="22"/>
          <w:szCs w:val="22"/>
        </w:rPr>
        <w:drawing>
          <wp:anchor distT="0" distB="0" distL="114300" distR="114300" simplePos="0" relativeHeight="251664384" behindDoc="1" locked="0" layoutInCell="1" allowOverlap="1" wp14:anchorId="4704D51A" wp14:editId="39EC5D26">
            <wp:simplePos x="0" y="0"/>
            <wp:positionH relativeFrom="column">
              <wp:posOffset>52070</wp:posOffset>
            </wp:positionH>
            <wp:positionV relativeFrom="paragraph">
              <wp:posOffset>590550</wp:posOffset>
            </wp:positionV>
            <wp:extent cx="2729865" cy="2628265"/>
            <wp:effectExtent l="0" t="0" r="0" b="0"/>
            <wp:wrapTight wrapText="bothSides">
              <wp:wrapPolygon edited="0">
                <wp:start x="4622" y="13459"/>
                <wp:lineTo x="4823" y="17425"/>
                <wp:lineTo x="5326" y="19095"/>
                <wp:lineTo x="8039" y="18991"/>
                <wp:lineTo x="9647" y="18991"/>
                <wp:lineTo x="11255" y="19095"/>
                <wp:lineTo x="12863" y="18678"/>
                <wp:lineTo x="12963" y="18678"/>
                <wp:lineTo x="14470" y="18260"/>
                <wp:lineTo x="14872" y="18573"/>
                <wp:lineTo x="16078" y="10850"/>
                <wp:lineTo x="16279" y="18051"/>
                <wp:lineTo x="16681" y="18156"/>
                <wp:lineTo x="17686" y="12415"/>
                <wp:lineTo x="18088" y="16277"/>
                <wp:lineTo x="18791" y="16277"/>
                <wp:lineTo x="18791" y="15755"/>
                <wp:lineTo x="17686" y="6257"/>
                <wp:lineTo x="17686" y="11789"/>
                <wp:lineTo x="16581" y="11058"/>
                <wp:lineTo x="16078" y="10850"/>
                <wp:lineTo x="15475" y="2708"/>
                <wp:lineTo x="15073" y="2708"/>
                <wp:lineTo x="13365" y="4170"/>
                <wp:lineTo x="4823" y="4170"/>
                <wp:lineTo x="4622" y="10015"/>
                <wp:lineTo x="4622" y="13459"/>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6528.jpg"/>
                    <pic:cNvPicPr/>
                  </pic:nvPicPr>
                  <pic:blipFill rotWithShape="1">
                    <a:blip r:embed="rId18">
                      <a:extLst>
                        <a:ext uri="{BEBA8EAE-BF5A-486C-A8C5-ECC9F3942E4B}">
                          <a14:imgProps xmlns:a14="http://schemas.microsoft.com/office/drawing/2010/main">
                            <a14:imgLayer>
                              <a14:imgEffect>
                                <a14:backgroundRemoval t="9987" b="90873" l="7788" r="75794">
                                  <a14:foregroundMark x1="64534" y1="56085" x2="64534" y2="56085"/>
                                  <a14:foregroundMark x1="66716" y1="35317" x2="66716" y2="35317"/>
                                  <a14:foregroundMark x1="66022" y1="30952" x2="66022" y2="30952"/>
                                  <a14:foregroundMark x1="67460" y1="73942" x2="67460" y2="73942"/>
                                  <a14:foregroundMark x1="61657" y1="84590" x2="61657" y2="84590"/>
                                  <a14:foregroundMark x1="55109" y1="87500" x2="55109" y2="87500"/>
                                  <a14:foregroundMark x1="57292" y1="14484" x2="57292" y2="14484"/>
                                  <a14:backgroundMark x1="40625" y1="15013" x2="40625" y2="15013"/>
                                  <a14:backgroundMark x1="39534" y1="18849" x2="39534" y2="18849"/>
                                  <a14:backgroundMark x1="36260" y1="88426" x2="36260" y2="88426"/>
                                  <a14:backgroundMark x1="25694" y1="17791" x2="25694" y2="17791"/>
                                  <a14:backgroundMark x1="17560" y1="44511" x2="17560" y2="44511"/>
                                </a14:backgroundRemoval>
                              </a14:imgEffect>
                            </a14:imgLayer>
                          </a14:imgProps>
                        </a:ext>
                        <a:ext uri="{28A0092B-C50C-407E-A947-70E740481C1C}">
                          <a14:useLocalDpi xmlns:a14="http://schemas.microsoft.com/office/drawing/2010/main" val="0"/>
                        </a:ext>
                      </a:extLst>
                    </a:blip>
                    <a:srcRect r="21298"/>
                    <a:stretch/>
                  </pic:blipFill>
                  <pic:spPr bwMode="auto">
                    <a:xfrm rot="5400000">
                      <a:off x="0" y="0"/>
                      <a:ext cx="2729865" cy="2628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9151B4" w14:textId="6ADD5FBC" w:rsidR="008A2512" w:rsidRPr="008A2512" w:rsidRDefault="008A2512" w:rsidP="008A2512">
      <w:pPr>
        <w:spacing w:before="0" w:after="0"/>
        <w:ind w:left="0" w:right="0"/>
        <w:rPr>
          <w:rFonts w:ascii="Times New Roman" w:eastAsia="Times New Roman" w:hAnsi="Times New Roman" w:cs="Times New Roman"/>
          <w:color w:val="auto"/>
          <w:kern w:val="0"/>
          <w:szCs w:val="24"/>
          <w:lang w:val="en-AU" w:eastAsia="en-US"/>
        </w:rPr>
      </w:pPr>
      <w:r w:rsidRPr="008A2512">
        <w:rPr>
          <w:rFonts w:ascii="Times New Roman" w:eastAsia="Times New Roman" w:hAnsi="Times New Roman" w:cs="Times New Roman"/>
          <w:color w:val="auto"/>
          <w:kern w:val="0"/>
          <w:szCs w:val="24"/>
          <w:lang w:val="en-AU" w:eastAsia="en-US"/>
        </w:rPr>
        <w:fldChar w:fldCharType="begin"/>
      </w:r>
      <w:r w:rsidRPr="008A2512">
        <w:rPr>
          <w:rFonts w:ascii="Times New Roman" w:eastAsia="Times New Roman" w:hAnsi="Times New Roman" w:cs="Times New Roman"/>
          <w:color w:val="auto"/>
          <w:kern w:val="0"/>
          <w:szCs w:val="24"/>
          <w:lang w:val="en-AU" w:eastAsia="en-US"/>
        </w:rPr>
        <w:instrText xml:space="preserve"> INCLUDEPICTURE "http://tomquilty.com.au/images/CUP.jpg" \* MERGEFORMATINET </w:instrText>
      </w:r>
      <w:r w:rsidRPr="008A2512">
        <w:rPr>
          <w:rFonts w:ascii="Times New Roman" w:eastAsia="Times New Roman" w:hAnsi="Times New Roman" w:cs="Times New Roman"/>
          <w:color w:val="auto"/>
          <w:kern w:val="0"/>
          <w:szCs w:val="24"/>
          <w:lang w:val="en-AU" w:eastAsia="en-US"/>
        </w:rPr>
        <w:fldChar w:fldCharType="end"/>
      </w:r>
    </w:p>
    <w:p w14:paraId="6BDCB347" w14:textId="6CC6AAB5" w:rsidR="00A64A9C" w:rsidRPr="00D451FF" w:rsidRDefault="00D03915" w:rsidP="00A64A9C">
      <w:pPr>
        <w:rPr>
          <w:rFonts w:ascii="Arial" w:hAnsi="Arial" w:cs="Arial"/>
          <w:sz w:val="22"/>
          <w:szCs w:val="22"/>
        </w:rPr>
      </w:pPr>
      <w:r>
        <w:rPr>
          <w:rFonts w:ascii="Arial" w:hAnsi="Arial" w:cs="Arial"/>
          <w:i/>
          <w:noProof/>
          <w:color w:val="002672" w:themeColor="accent3" w:themeShade="BF"/>
          <w:szCs w:val="24"/>
        </w:rPr>
        <mc:AlternateContent>
          <mc:Choice Requires="wps">
            <w:drawing>
              <wp:anchor distT="0" distB="0" distL="114300" distR="114300" simplePos="0" relativeHeight="251670528" behindDoc="0" locked="0" layoutInCell="1" allowOverlap="1" wp14:anchorId="58165FCF" wp14:editId="789887E2">
                <wp:simplePos x="0" y="0"/>
                <wp:positionH relativeFrom="column">
                  <wp:posOffset>4209143</wp:posOffset>
                </wp:positionH>
                <wp:positionV relativeFrom="paragraph">
                  <wp:posOffset>371838</wp:posOffset>
                </wp:positionV>
                <wp:extent cx="2714172" cy="667657"/>
                <wp:effectExtent l="0" t="0" r="0" b="0"/>
                <wp:wrapNone/>
                <wp:docPr id="15" name="Text Box 15"/>
                <wp:cNvGraphicFramePr/>
                <a:graphic xmlns:a="http://schemas.openxmlformats.org/drawingml/2006/main">
                  <a:graphicData uri="http://schemas.microsoft.com/office/word/2010/wordprocessingShape">
                    <wps:wsp>
                      <wps:cNvSpPr txBox="1"/>
                      <wps:spPr>
                        <a:xfrm>
                          <a:off x="0" y="0"/>
                          <a:ext cx="2714172" cy="667657"/>
                        </a:xfrm>
                        <a:prstGeom prst="rect">
                          <a:avLst/>
                        </a:prstGeom>
                        <a:noFill/>
                        <a:ln w="6350">
                          <a:noFill/>
                        </a:ln>
                      </wps:spPr>
                      <wps:txbx>
                        <w:txbxContent>
                          <w:p w14:paraId="4AD8217D" w14:textId="33CA09D8" w:rsidR="00DE2F5B" w:rsidRPr="00F24FB9" w:rsidRDefault="00DE2F5B" w:rsidP="00D03915">
                            <w:pPr>
                              <w:rPr>
                                <w:rFonts w:ascii="Arial" w:hAnsi="Arial" w:cs="Arial"/>
                                <w:color w:val="auto"/>
                                <w:sz w:val="16"/>
                                <w:szCs w:val="16"/>
                              </w:rPr>
                            </w:pPr>
                            <w:r w:rsidRPr="00F24FB9">
                              <w:rPr>
                                <w:rFonts w:ascii="Arial" w:hAnsi="Arial" w:cs="Arial"/>
                                <w:color w:val="auto"/>
                                <w:sz w:val="16"/>
                                <w:szCs w:val="16"/>
                              </w:rPr>
                              <w:t xml:space="preserve">The Tom Quilty Gold Cup awarded to the winner of the event. </w:t>
                            </w:r>
                          </w:p>
                          <w:p w14:paraId="6089A162" w14:textId="77777777" w:rsidR="00DE2F5B" w:rsidRPr="00F24FB9" w:rsidRDefault="00DE2F5B" w:rsidP="00D03915">
                            <w:pPr>
                              <w:ind w:left="0"/>
                              <w:rPr>
                                <w:color w:val="auto"/>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65FCF" id="Text Box 15" o:spid="_x0000_s1027" type="#_x0000_t202" style="position:absolute;left:0;text-align:left;margin-left:331.45pt;margin-top:29.3pt;width:213.7pt;height:52.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" filled="f" stroked="f" strokeweight=".5pt">
                <v:textbox>
                  <w:txbxContent>
                    <w:p w14:paraId="4AD8217D" w14:textId="33CA09D8" w:rsidR="00DE2F5B" w:rsidRPr="00F24FB9" w:rsidRDefault="00DE2F5B" w:rsidP="00D03915">
                      <w:pPr>
                        <w:rPr>
                          <w:rFonts w:ascii="Arial" w:hAnsi="Arial" w:cs="Arial"/>
                          <w:color w:val="auto"/>
                          <w:sz w:val="16"/>
                          <w:szCs w:val="16"/>
                        </w:rPr>
                      </w:pPr>
                      <w:r w:rsidRPr="00F24FB9">
                        <w:rPr>
                          <w:rFonts w:ascii="Arial" w:hAnsi="Arial" w:cs="Arial"/>
                          <w:color w:val="auto"/>
                          <w:sz w:val="16"/>
                          <w:szCs w:val="16"/>
                        </w:rPr>
                        <w:t xml:space="preserve">The Tom Quilty Gold Cup awarded to the winner of the event. </w:t>
                      </w:r>
                    </w:p>
                    <w:p w14:paraId="6089A162" w14:textId="77777777" w:rsidR="00DE2F5B" w:rsidRPr="00F24FB9" w:rsidRDefault="00DE2F5B" w:rsidP="00D03915">
                      <w:pPr>
                        <w:ind w:left="0"/>
                        <w:rPr>
                          <w:color w:val="auto"/>
                          <w:sz w:val="16"/>
                          <w:szCs w:val="16"/>
                        </w:rPr>
                      </w:pPr>
                    </w:p>
                  </w:txbxContent>
                </v:textbox>
              </v:shape>
            </w:pict>
          </mc:Fallback>
        </mc:AlternateContent>
      </w:r>
    </w:p>
    <w:p w14:paraId="0CD698DE" w14:textId="774289E0" w:rsidR="00A64A9C" w:rsidRPr="00D451FF" w:rsidRDefault="008A2512" w:rsidP="00A64A9C">
      <w:pPr>
        <w:rPr>
          <w:rFonts w:ascii="Arial" w:hAnsi="Arial" w:cs="Arial"/>
          <w:sz w:val="22"/>
          <w:szCs w:val="22"/>
        </w:rPr>
      </w:pPr>
      <w:r>
        <w:rPr>
          <w:rFonts w:ascii="Arial" w:hAnsi="Arial" w:cs="Arial"/>
          <w:i/>
          <w:noProof/>
          <w:color w:val="002672" w:themeColor="accent3" w:themeShade="BF"/>
          <w:szCs w:val="24"/>
        </w:rPr>
        <mc:AlternateContent>
          <mc:Choice Requires="wps">
            <w:drawing>
              <wp:anchor distT="0" distB="0" distL="114300" distR="114300" simplePos="0" relativeHeight="251660288" behindDoc="0" locked="0" layoutInCell="1" allowOverlap="1" wp14:anchorId="79C8262D" wp14:editId="5A69E661">
                <wp:simplePos x="0" y="0"/>
                <wp:positionH relativeFrom="column">
                  <wp:posOffset>2510971</wp:posOffset>
                </wp:positionH>
                <wp:positionV relativeFrom="paragraph">
                  <wp:posOffset>394426</wp:posOffset>
                </wp:positionV>
                <wp:extent cx="5029200" cy="4076700"/>
                <wp:effectExtent l="0" t="0" r="0" b="0"/>
                <wp:wrapNone/>
                <wp:docPr id="9" name="Text Box 9"/>
                <wp:cNvGraphicFramePr/>
                <a:graphic xmlns:a="http://schemas.openxmlformats.org/drawingml/2006/main">
                  <a:graphicData uri="http://schemas.microsoft.com/office/word/2010/wordprocessingShape">
                    <wps:wsp>
                      <wps:cNvSpPr txBox="1"/>
                      <wps:spPr>
                        <a:xfrm>
                          <a:off x="0" y="0"/>
                          <a:ext cx="5029200" cy="4076700"/>
                        </a:xfrm>
                        <a:prstGeom prst="rect">
                          <a:avLst/>
                        </a:prstGeom>
                        <a:noFill/>
                        <a:ln w="6350">
                          <a:noFill/>
                        </a:ln>
                      </wps:spPr>
                      <wps:txbx>
                        <w:txbxContent>
                          <w:p w14:paraId="7D68F92D" w14:textId="77777777" w:rsidR="00DE2F5B" w:rsidRPr="00F24FB9" w:rsidRDefault="00DE2F5B" w:rsidP="008A2512">
                            <w:pPr>
                              <w:jc w:val="right"/>
                              <w:rPr>
                                <w:rFonts w:ascii="Arial" w:hAnsi="Arial" w:cs="Arial"/>
                                <w:i/>
                                <w:color w:val="auto"/>
                                <w:szCs w:val="24"/>
                              </w:rPr>
                            </w:pPr>
                            <w:r w:rsidRPr="00F24FB9">
                              <w:rPr>
                                <w:rFonts w:ascii="Arial" w:hAnsi="Arial" w:cs="Arial"/>
                                <w:i/>
                                <w:color w:val="auto"/>
                                <w:szCs w:val="24"/>
                              </w:rPr>
                              <w:t>Are you a small business looking to promote your services or an individual looking to support the event but don’t have a lot to spend on sponsorship?</w:t>
                            </w:r>
                          </w:p>
                          <w:p w14:paraId="3F2C3EDD" w14:textId="77777777" w:rsidR="00DE2F5B" w:rsidRPr="00F24FB9" w:rsidRDefault="00DE2F5B" w:rsidP="008A2512">
                            <w:pPr>
                              <w:jc w:val="right"/>
                              <w:rPr>
                                <w:rFonts w:ascii="Arial" w:hAnsi="Arial" w:cs="Arial"/>
                                <w:i/>
                                <w:color w:val="auto"/>
                                <w:szCs w:val="24"/>
                              </w:rPr>
                            </w:pPr>
                            <w:r w:rsidRPr="00F24FB9">
                              <w:rPr>
                                <w:rFonts w:ascii="Arial" w:hAnsi="Arial" w:cs="Arial"/>
                                <w:i/>
                                <w:color w:val="auto"/>
                                <w:szCs w:val="24"/>
                              </w:rPr>
                              <w:t>Maybe you would like to offer your support through volunteering at the event?</w:t>
                            </w:r>
                          </w:p>
                          <w:p w14:paraId="1F748685" w14:textId="77777777" w:rsidR="00DE2F5B" w:rsidRPr="00F24FB9" w:rsidRDefault="00DE2F5B" w:rsidP="008A2512">
                            <w:pPr>
                              <w:jc w:val="right"/>
                              <w:rPr>
                                <w:rFonts w:ascii="Arial" w:hAnsi="Arial" w:cs="Arial"/>
                                <w:i/>
                                <w:color w:val="auto"/>
                                <w:szCs w:val="24"/>
                              </w:rPr>
                            </w:pPr>
                            <w:r w:rsidRPr="00F24FB9">
                              <w:rPr>
                                <w:rFonts w:ascii="Arial" w:hAnsi="Arial" w:cs="Arial"/>
                                <w:i/>
                                <w:color w:val="auto"/>
                                <w:szCs w:val="24"/>
                              </w:rPr>
                              <w:t>Every small amount of sponsorship or support helps us to create a wonderful Tom Quilty event.</w:t>
                            </w:r>
                          </w:p>
                          <w:p w14:paraId="3295EF03" w14:textId="77777777" w:rsidR="00DE2F5B" w:rsidRPr="00F24FB9" w:rsidRDefault="00DE2F5B" w:rsidP="008A2512">
                            <w:pPr>
                              <w:ind w:left="0"/>
                              <w:jc w:val="right"/>
                              <w:rPr>
                                <w:color w:val="aut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8262D" id="Text Box 9" o:spid="_x0000_s1028" type="#_x0000_t202" style="position:absolute;left:0;text-align:left;margin-left:197.7pt;margin-top:31.05pt;width:396pt;height:3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" filled="f" stroked="f" strokeweight=".5pt">
                <v:textbox>
                  <w:txbxContent>
                    <w:p w14:paraId="7D68F92D" w14:textId="77777777" w:rsidR="00DE2F5B" w:rsidRPr="00F24FB9" w:rsidRDefault="00DE2F5B" w:rsidP="008A2512">
                      <w:pPr>
                        <w:jc w:val="right"/>
                        <w:rPr>
                          <w:rFonts w:ascii="Arial" w:hAnsi="Arial" w:cs="Arial"/>
                          <w:i/>
                          <w:color w:val="auto"/>
                          <w:szCs w:val="24"/>
                        </w:rPr>
                      </w:pPr>
                      <w:r w:rsidRPr="00F24FB9">
                        <w:rPr>
                          <w:rFonts w:ascii="Arial" w:hAnsi="Arial" w:cs="Arial"/>
                          <w:i/>
                          <w:color w:val="auto"/>
                          <w:szCs w:val="24"/>
                        </w:rPr>
                        <w:t>Are you a small business looking to promote your services or an individual looking to support the event but don’t have a lot to spend on sponsorship?</w:t>
                      </w:r>
                    </w:p>
                    <w:p w14:paraId="3F2C3EDD" w14:textId="77777777" w:rsidR="00DE2F5B" w:rsidRPr="00F24FB9" w:rsidRDefault="00DE2F5B" w:rsidP="008A2512">
                      <w:pPr>
                        <w:jc w:val="right"/>
                        <w:rPr>
                          <w:rFonts w:ascii="Arial" w:hAnsi="Arial" w:cs="Arial"/>
                          <w:i/>
                          <w:color w:val="auto"/>
                          <w:szCs w:val="24"/>
                        </w:rPr>
                      </w:pPr>
                      <w:r w:rsidRPr="00F24FB9">
                        <w:rPr>
                          <w:rFonts w:ascii="Arial" w:hAnsi="Arial" w:cs="Arial"/>
                          <w:i/>
                          <w:color w:val="auto"/>
                          <w:szCs w:val="24"/>
                        </w:rPr>
                        <w:t>Maybe you would like to offer your support through volunteering at the event?</w:t>
                      </w:r>
                    </w:p>
                    <w:p w14:paraId="1F748685" w14:textId="77777777" w:rsidR="00DE2F5B" w:rsidRPr="00F24FB9" w:rsidRDefault="00DE2F5B" w:rsidP="008A2512">
                      <w:pPr>
                        <w:jc w:val="right"/>
                        <w:rPr>
                          <w:rFonts w:ascii="Arial" w:hAnsi="Arial" w:cs="Arial"/>
                          <w:i/>
                          <w:color w:val="auto"/>
                          <w:szCs w:val="24"/>
                        </w:rPr>
                      </w:pPr>
                      <w:r w:rsidRPr="00F24FB9">
                        <w:rPr>
                          <w:rFonts w:ascii="Arial" w:hAnsi="Arial" w:cs="Arial"/>
                          <w:i/>
                          <w:color w:val="auto"/>
                          <w:szCs w:val="24"/>
                        </w:rPr>
                        <w:t>Every small amount of sponsorship or support helps us to create a wonderful Tom Quilty event.</w:t>
                      </w:r>
                    </w:p>
                    <w:p w14:paraId="3295EF03" w14:textId="77777777" w:rsidR="00DE2F5B" w:rsidRPr="00F24FB9" w:rsidRDefault="00DE2F5B" w:rsidP="008A2512">
                      <w:pPr>
                        <w:ind w:left="0"/>
                        <w:jc w:val="right"/>
                        <w:rPr>
                          <w:color w:val="auto"/>
                        </w:rPr>
                      </w:pPr>
                    </w:p>
                  </w:txbxContent>
                </v:textbox>
              </v:shape>
            </w:pict>
          </mc:Fallback>
        </mc:AlternateContent>
      </w:r>
    </w:p>
    <w:p w14:paraId="1FB329AF" w14:textId="7D105966" w:rsidR="00A64A9C" w:rsidRPr="00D451FF" w:rsidRDefault="00A64A9C" w:rsidP="00A64A9C">
      <w:pPr>
        <w:rPr>
          <w:rFonts w:ascii="Arial" w:hAnsi="Arial" w:cs="Arial"/>
          <w:sz w:val="22"/>
          <w:szCs w:val="22"/>
        </w:rPr>
      </w:pPr>
    </w:p>
    <w:p w14:paraId="3752D86B" w14:textId="5E18E83F" w:rsidR="00A64A9C" w:rsidRPr="00D451FF" w:rsidRDefault="00F24FB9" w:rsidP="008A7DD1">
      <w:pPr>
        <w:tabs>
          <w:tab w:val="left" w:pos="7530"/>
        </w:tabs>
        <w:rPr>
          <w:rFonts w:ascii="Arial" w:hAnsi="Arial" w:cs="Arial"/>
          <w:sz w:val="22"/>
          <w:szCs w:val="22"/>
        </w:rPr>
      </w:pPr>
      <w:r>
        <w:rPr>
          <w:rFonts w:ascii="Arial" w:hAnsi="Arial" w:cs="Arial"/>
          <w:i/>
          <w:noProof/>
          <w:color w:val="002672" w:themeColor="accent3" w:themeShade="BF"/>
          <w:szCs w:val="24"/>
        </w:rPr>
        <mc:AlternateContent>
          <mc:Choice Requires="wps">
            <w:drawing>
              <wp:anchor distT="0" distB="0" distL="114300" distR="114300" simplePos="0" relativeHeight="251668480" behindDoc="0" locked="0" layoutInCell="1" allowOverlap="1" wp14:anchorId="40DA8276" wp14:editId="34B1C3AE">
                <wp:simplePos x="0" y="0"/>
                <wp:positionH relativeFrom="column">
                  <wp:posOffset>-30007</wp:posOffset>
                </wp:positionH>
                <wp:positionV relativeFrom="paragraph">
                  <wp:posOffset>352931</wp:posOffset>
                </wp:positionV>
                <wp:extent cx="2714172" cy="667657"/>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714172" cy="667657"/>
                        </a:xfrm>
                        <a:prstGeom prst="rect">
                          <a:avLst/>
                        </a:prstGeom>
                        <a:noFill/>
                        <a:ln w="6350">
                          <a:noFill/>
                        </a:ln>
                      </wps:spPr>
                      <wps:txbx>
                        <w:txbxContent>
                          <w:p w14:paraId="3EBDC01A" w14:textId="4AE697E5" w:rsidR="00DE2F5B" w:rsidRPr="00F24FB9" w:rsidRDefault="00DE2F5B" w:rsidP="00D03915">
                            <w:pPr>
                              <w:rPr>
                                <w:rFonts w:ascii="Arial" w:hAnsi="Arial" w:cs="Arial"/>
                                <w:color w:val="auto"/>
                                <w:sz w:val="16"/>
                                <w:szCs w:val="16"/>
                              </w:rPr>
                            </w:pPr>
                            <w:r w:rsidRPr="00F24FB9">
                              <w:rPr>
                                <w:rFonts w:ascii="Arial" w:hAnsi="Arial" w:cs="Arial"/>
                                <w:color w:val="auto"/>
                                <w:sz w:val="16"/>
                                <w:szCs w:val="16"/>
                              </w:rPr>
                              <w:t xml:space="preserve">The Tom Quilty Buckle awarded to all completers of the event. </w:t>
                            </w:r>
                          </w:p>
                          <w:p w14:paraId="107F8030" w14:textId="77777777" w:rsidR="00DE2F5B" w:rsidRPr="00F24FB9" w:rsidRDefault="00DE2F5B" w:rsidP="00D03915">
                            <w:pPr>
                              <w:ind w:left="0"/>
                              <w:rPr>
                                <w:color w:val="auto"/>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A8276" id="Text Box 14" o:spid="_x0000_s1029" type="#_x0000_t202" style="position:absolute;left:0;text-align:left;margin-left:-2.35pt;margin-top:27.8pt;width:213.7pt;height:52.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" filled="f" stroked="f" strokeweight=".5pt">
                <v:textbox>
                  <w:txbxContent>
                    <w:p w14:paraId="3EBDC01A" w14:textId="4AE697E5" w:rsidR="00DE2F5B" w:rsidRPr="00F24FB9" w:rsidRDefault="00DE2F5B" w:rsidP="00D03915">
                      <w:pPr>
                        <w:rPr>
                          <w:rFonts w:ascii="Arial" w:hAnsi="Arial" w:cs="Arial"/>
                          <w:color w:val="auto"/>
                          <w:sz w:val="16"/>
                          <w:szCs w:val="16"/>
                        </w:rPr>
                      </w:pPr>
                      <w:r w:rsidRPr="00F24FB9">
                        <w:rPr>
                          <w:rFonts w:ascii="Arial" w:hAnsi="Arial" w:cs="Arial"/>
                          <w:color w:val="auto"/>
                          <w:sz w:val="16"/>
                          <w:szCs w:val="16"/>
                        </w:rPr>
                        <w:t xml:space="preserve">The Tom Quilty Buckle awarded to all completers of the event. </w:t>
                      </w:r>
                    </w:p>
                    <w:p w14:paraId="107F8030" w14:textId="77777777" w:rsidR="00DE2F5B" w:rsidRPr="00F24FB9" w:rsidRDefault="00DE2F5B" w:rsidP="00D03915">
                      <w:pPr>
                        <w:ind w:left="0"/>
                        <w:rPr>
                          <w:color w:val="auto"/>
                          <w:sz w:val="16"/>
                          <w:szCs w:val="16"/>
                        </w:rPr>
                      </w:pPr>
                    </w:p>
                  </w:txbxContent>
                </v:textbox>
              </v:shape>
            </w:pict>
          </mc:Fallback>
        </mc:AlternateContent>
      </w:r>
      <w:r w:rsidR="008A7DD1" w:rsidRPr="00D451FF">
        <w:rPr>
          <w:rFonts w:ascii="Arial" w:hAnsi="Arial" w:cs="Arial"/>
          <w:sz w:val="22"/>
          <w:szCs w:val="22"/>
        </w:rPr>
        <w:tab/>
      </w:r>
    </w:p>
    <w:p w14:paraId="00456368" w14:textId="5106FAA3" w:rsidR="00A64A9C" w:rsidRPr="00D451FF" w:rsidRDefault="00A64A9C" w:rsidP="00A64A9C">
      <w:pPr>
        <w:rPr>
          <w:rFonts w:ascii="Arial" w:hAnsi="Arial" w:cs="Arial"/>
          <w:sz w:val="22"/>
          <w:szCs w:val="22"/>
        </w:rPr>
      </w:pPr>
    </w:p>
    <w:p w14:paraId="01033ACB" w14:textId="3362530D" w:rsidR="0085717B" w:rsidRPr="00D451FF" w:rsidRDefault="00A64A9C" w:rsidP="00A64A9C">
      <w:pPr>
        <w:tabs>
          <w:tab w:val="left" w:pos="4635"/>
        </w:tabs>
        <w:rPr>
          <w:rFonts w:ascii="Arial" w:hAnsi="Arial" w:cs="Arial"/>
          <w:sz w:val="22"/>
          <w:szCs w:val="22"/>
        </w:rPr>
      </w:pPr>
      <w:r w:rsidRPr="00D451FF">
        <w:rPr>
          <w:rFonts w:ascii="Arial" w:hAnsi="Arial" w:cs="Arial"/>
          <w:sz w:val="22"/>
          <w:szCs w:val="22"/>
        </w:rPr>
        <w:tab/>
      </w:r>
    </w:p>
    <w:p w14:paraId="5B4C0E1A" w14:textId="771C3DD3" w:rsidR="0085717B" w:rsidRPr="00D451FF" w:rsidRDefault="0085717B" w:rsidP="0085717B">
      <w:pPr>
        <w:rPr>
          <w:rFonts w:ascii="Arial" w:hAnsi="Arial" w:cs="Arial"/>
          <w:sz w:val="22"/>
          <w:szCs w:val="22"/>
        </w:rPr>
      </w:pPr>
    </w:p>
    <w:p w14:paraId="56B638AE" w14:textId="066CFDC7" w:rsidR="00D03915" w:rsidRDefault="00D03915" w:rsidP="0085717B">
      <w:pPr>
        <w:tabs>
          <w:tab w:val="left" w:pos="6100"/>
        </w:tabs>
        <w:rPr>
          <w:rFonts w:ascii="Arial" w:hAnsi="Arial" w:cs="Arial"/>
          <w:sz w:val="22"/>
          <w:szCs w:val="22"/>
        </w:rPr>
      </w:pPr>
      <w:r>
        <w:rPr>
          <w:rFonts w:ascii="Arial" w:hAnsi="Arial" w:cs="Arial"/>
          <w:i/>
          <w:noProof/>
          <w:color w:val="002672" w:themeColor="accent3" w:themeShade="BF"/>
          <w:szCs w:val="24"/>
        </w:rPr>
        <mc:AlternateContent>
          <mc:Choice Requires="wps">
            <w:drawing>
              <wp:anchor distT="0" distB="0" distL="114300" distR="114300" simplePos="0" relativeHeight="251666432" behindDoc="0" locked="0" layoutInCell="1" allowOverlap="1" wp14:anchorId="5DAC67BE" wp14:editId="0D2F5ED4">
                <wp:simplePos x="0" y="0"/>
                <wp:positionH relativeFrom="column">
                  <wp:posOffset>166280</wp:posOffset>
                </wp:positionH>
                <wp:positionV relativeFrom="paragraph">
                  <wp:posOffset>193403</wp:posOffset>
                </wp:positionV>
                <wp:extent cx="6642100" cy="667657"/>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642100" cy="667657"/>
                        </a:xfrm>
                        <a:prstGeom prst="rect">
                          <a:avLst/>
                        </a:prstGeom>
                        <a:noFill/>
                        <a:ln w="6350">
                          <a:noFill/>
                        </a:ln>
                      </wps:spPr>
                      <wps:txbx>
                        <w:txbxContent>
                          <w:p w14:paraId="60605E36" w14:textId="77777777" w:rsidR="00DE2F5B" w:rsidRPr="008A2512" w:rsidRDefault="00DE2F5B" w:rsidP="008A2512">
                            <w:pPr>
                              <w:jc w:val="center"/>
                              <w:rPr>
                                <w:rFonts w:ascii="Arial" w:hAnsi="Arial" w:cs="Arial"/>
                                <w:b/>
                                <w:i/>
                                <w:color w:val="002672" w:themeColor="accent3" w:themeShade="BF"/>
                                <w:szCs w:val="24"/>
                              </w:rPr>
                            </w:pPr>
                            <w:r w:rsidRPr="008A2512">
                              <w:rPr>
                                <w:rFonts w:ascii="Arial" w:hAnsi="Arial" w:cs="Arial"/>
                                <w:b/>
                                <w:i/>
                                <w:color w:val="002672" w:themeColor="accent3" w:themeShade="BF"/>
                                <w:szCs w:val="24"/>
                              </w:rPr>
                              <w:t>Here are a few suggests available for sponsorship packages. Alternatively, we can tailor a plan to suit your individual needs.</w:t>
                            </w:r>
                          </w:p>
                          <w:p w14:paraId="6C0B1714" w14:textId="77777777" w:rsidR="00DE2F5B" w:rsidRPr="008A2512" w:rsidRDefault="00DE2F5B" w:rsidP="008A2512">
                            <w:pPr>
                              <w:ind w:left="0"/>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C67BE" id="Text Box 13" o:spid="_x0000_s1030" type="#_x0000_t202" style="position:absolute;left:0;text-align:left;margin-left:13.1pt;margin-top:15.25pt;width:523pt;height:52.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" filled="f" stroked="f" strokeweight=".5pt">
                <v:textbox>
                  <w:txbxContent>
                    <w:p w14:paraId="60605E36" w14:textId="77777777" w:rsidR="00DE2F5B" w:rsidRPr="008A2512" w:rsidRDefault="00DE2F5B" w:rsidP="008A2512">
                      <w:pPr>
                        <w:jc w:val="center"/>
                        <w:rPr>
                          <w:rFonts w:ascii="Arial" w:hAnsi="Arial" w:cs="Arial"/>
                          <w:b/>
                          <w:i/>
                          <w:color w:val="002672" w:themeColor="accent3" w:themeShade="BF"/>
                          <w:szCs w:val="24"/>
                        </w:rPr>
                      </w:pPr>
                      <w:r w:rsidRPr="008A2512">
                        <w:rPr>
                          <w:rFonts w:ascii="Arial" w:hAnsi="Arial" w:cs="Arial"/>
                          <w:b/>
                          <w:i/>
                          <w:color w:val="002672" w:themeColor="accent3" w:themeShade="BF"/>
                          <w:szCs w:val="24"/>
                        </w:rPr>
                        <w:t>Here are a few suggests available for sponsorship packages. Alternatively, we can tailor a plan to suit your individual needs.</w:t>
                      </w:r>
                    </w:p>
                    <w:p w14:paraId="6C0B1714" w14:textId="77777777" w:rsidR="00DE2F5B" w:rsidRPr="008A2512" w:rsidRDefault="00DE2F5B" w:rsidP="008A2512">
                      <w:pPr>
                        <w:ind w:left="0"/>
                        <w:jc w:val="center"/>
                        <w:rPr>
                          <w:b/>
                        </w:rPr>
                      </w:pPr>
                    </w:p>
                  </w:txbxContent>
                </v:textbox>
              </v:shape>
            </w:pict>
          </mc:Fallback>
        </mc:AlternateContent>
      </w:r>
    </w:p>
    <w:p w14:paraId="267136E0" w14:textId="768BCE95" w:rsidR="00D03915" w:rsidRDefault="00D03915" w:rsidP="0085717B">
      <w:pPr>
        <w:tabs>
          <w:tab w:val="left" w:pos="6100"/>
        </w:tabs>
        <w:rPr>
          <w:rFonts w:ascii="Arial" w:hAnsi="Arial" w:cs="Arial"/>
          <w:sz w:val="22"/>
          <w:szCs w:val="22"/>
        </w:rPr>
      </w:pPr>
    </w:p>
    <w:p w14:paraId="6A7EACB4" w14:textId="658D5ECD" w:rsidR="00D03915" w:rsidRDefault="000D025B" w:rsidP="0085717B">
      <w:pPr>
        <w:tabs>
          <w:tab w:val="left" w:pos="6100"/>
        </w:tabs>
        <w:rPr>
          <w:rFonts w:ascii="Arial" w:hAnsi="Arial" w:cs="Arial"/>
          <w:sz w:val="22"/>
          <w:szCs w:val="22"/>
        </w:rPr>
      </w:pPr>
      <w:r>
        <w:rPr>
          <w:rFonts w:ascii="Arial" w:hAnsi="Arial" w:cs="Arial"/>
          <w:b/>
          <w:noProof/>
          <w:color w:val="000000" w:themeColor="text1"/>
          <w:sz w:val="26"/>
          <w:szCs w:val="26"/>
        </w:rPr>
        <mc:AlternateContent>
          <mc:Choice Requires="wps">
            <w:drawing>
              <wp:anchor distT="0" distB="0" distL="114300" distR="114300" simplePos="0" relativeHeight="251674624" behindDoc="0" locked="0" layoutInCell="1" allowOverlap="1" wp14:anchorId="5D972553" wp14:editId="4BE71571">
                <wp:simplePos x="0" y="0"/>
                <wp:positionH relativeFrom="column">
                  <wp:posOffset>-667629</wp:posOffset>
                </wp:positionH>
                <wp:positionV relativeFrom="paragraph">
                  <wp:posOffset>124313</wp:posOffset>
                </wp:positionV>
                <wp:extent cx="8039100" cy="12700"/>
                <wp:effectExtent l="12700" t="12700" r="12700" b="12700"/>
                <wp:wrapNone/>
                <wp:docPr id="21" name="Straight Connector 21"/>
                <wp:cNvGraphicFramePr/>
                <a:graphic xmlns:a="http://schemas.openxmlformats.org/drawingml/2006/main">
                  <a:graphicData uri="http://schemas.microsoft.com/office/word/2010/wordprocessingShape">
                    <wps:wsp>
                      <wps:cNvCnPr/>
                      <wps:spPr>
                        <a:xfrm flipV="1">
                          <a:off x="0" y="0"/>
                          <a:ext cx="8039100" cy="1270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71F031" id="Straight Connector 21"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5pt,9.8pt" to="580.45pt,10.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" strokecolor="#ffc000 [3204]" strokeweight="2pt">
                <v:stroke joinstyle="miter"/>
              </v:line>
            </w:pict>
          </mc:Fallback>
        </mc:AlternateContent>
      </w:r>
    </w:p>
    <w:p w14:paraId="5DE21BF5" w14:textId="1B362850" w:rsidR="00D03915" w:rsidRDefault="000D025B" w:rsidP="0085717B">
      <w:pPr>
        <w:tabs>
          <w:tab w:val="left" w:pos="6100"/>
        </w:tabs>
        <w:rPr>
          <w:rFonts w:ascii="Arial" w:hAnsi="Arial" w:cs="Arial"/>
          <w:sz w:val="22"/>
          <w:szCs w:val="22"/>
        </w:rPr>
      </w:pPr>
      <w:r>
        <w:rPr>
          <w:rFonts w:ascii="Arial" w:hAnsi="Arial" w:cs="Arial"/>
          <w:b/>
          <w:noProof/>
          <w:color w:val="000000" w:themeColor="text1"/>
          <w:sz w:val="26"/>
          <w:szCs w:val="26"/>
        </w:rPr>
        <w:lastRenderedPageBreak/>
        <mc:AlternateContent>
          <mc:Choice Requires="wps">
            <w:drawing>
              <wp:anchor distT="0" distB="0" distL="114300" distR="114300" simplePos="0" relativeHeight="251676672" behindDoc="0" locked="0" layoutInCell="1" allowOverlap="1" wp14:anchorId="25A06283" wp14:editId="5185926E">
                <wp:simplePos x="0" y="0"/>
                <wp:positionH relativeFrom="column">
                  <wp:posOffset>-562512</wp:posOffset>
                </wp:positionH>
                <wp:positionV relativeFrom="paragraph">
                  <wp:posOffset>281305</wp:posOffset>
                </wp:positionV>
                <wp:extent cx="8039100" cy="12700"/>
                <wp:effectExtent l="12700" t="12700" r="12700" b="12700"/>
                <wp:wrapNone/>
                <wp:docPr id="24" name="Straight Connector 24"/>
                <wp:cNvGraphicFramePr/>
                <a:graphic xmlns:a="http://schemas.openxmlformats.org/drawingml/2006/main">
                  <a:graphicData uri="http://schemas.microsoft.com/office/word/2010/wordprocessingShape">
                    <wps:wsp>
                      <wps:cNvCnPr/>
                      <wps:spPr>
                        <a:xfrm flipV="1">
                          <a:off x="0" y="0"/>
                          <a:ext cx="8039100" cy="1270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40948A" id="Straight Connector 24"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3pt,22.15pt" to="588.7pt,23.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" strokecolor="#ffc000 [3204]" strokeweight="2pt">
                <v:stroke joinstyle="miter"/>
              </v:line>
            </w:pict>
          </mc:Fallback>
        </mc:AlternateContent>
      </w:r>
    </w:p>
    <w:p w14:paraId="3E954508" w14:textId="1E37D71E" w:rsidR="00D03915" w:rsidRPr="000D025B" w:rsidRDefault="000D025B" w:rsidP="000D025B">
      <w:pPr>
        <w:tabs>
          <w:tab w:val="left" w:pos="6100"/>
        </w:tabs>
        <w:ind w:left="0"/>
        <w:jc w:val="center"/>
        <w:rPr>
          <w:rFonts w:ascii="Arial" w:hAnsi="Arial" w:cs="Arial"/>
          <w:b/>
          <w:i/>
          <w:color w:val="003399" w:themeColor="accent3"/>
          <w:sz w:val="36"/>
          <w:szCs w:val="30"/>
        </w:rPr>
      </w:pPr>
      <w:r w:rsidRPr="000D025B">
        <w:rPr>
          <w:rFonts w:ascii="Arial" w:hAnsi="Arial" w:cs="Arial"/>
          <w:b/>
          <w:noProof/>
          <w:color w:val="000000" w:themeColor="text1"/>
          <w:sz w:val="26"/>
          <w:szCs w:val="26"/>
        </w:rPr>
        <mc:AlternateContent>
          <mc:Choice Requires="wps">
            <w:drawing>
              <wp:anchor distT="0" distB="0" distL="114300" distR="114300" simplePos="0" relativeHeight="251678720" behindDoc="0" locked="0" layoutInCell="1" allowOverlap="1" wp14:anchorId="1DF75360" wp14:editId="31A46858">
                <wp:simplePos x="0" y="0"/>
                <wp:positionH relativeFrom="column">
                  <wp:posOffset>-529975</wp:posOffset>
                </wp:positionH>
                <wp:positionV relativeFrom="paragraph">
                  <wp:posOffset>386236</wp:posOffset>
                </wp:positionV>
                <wp:extent cx="8039100" cy="12700"/>
                <wp:effectExtent l="12700" t="12700" r="12700" b="12700"/>
                <wp:wrapNone/>
                <wp:docPr id="25" name="Straight Connector 25"/>
                <wp:cNvGraphicFramePr/>
                <a:graphic xmlns:a="http://schemas.openxmlformats.org/drawingml/2006/main">
                  <a:graphicData uri="http://schemas.microsoft.com/office/word/2010/wordprocessingShape">
                    <wps:wsp>
                      <wps:cNvCnPr/>
                      <wps:spPr>
                        <a:xfrm flipV="1">
                          <a:off x="0" y="0"/>
                          <a:ext cx="8039100" cy="1270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04DD62" id="Straight Connector 25"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5pt,30.4pt" to="591.25pt,3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" strokecolor="#ffc000 [3204]" strokeweight="2pt">
                <v:stroke joinstyle="miter"/>
              </v:line>
            </w:pict>
          </mc:Fallback>
        </mc:AlternateContent>
      </w:r>
      <w:r w:rsidR="00D03915" w:rsidRPr="000D025B">
        <w:rPr>
          <w:rFonts w:ascii="Arial" w:hAnsi="Arial" w:cs="Arial"/>
          <w:b/>
          <w:i/>
          <w:color w:val="003399" w:themeColor="accent3"/>
          <w:sz w:val="36"/>
          <w:szCs w:val="30"/>
        </w:rPr>
        <w:t>Major Sponsor</w:t>
      </w:r>
      <w:r>
        <w:rPr>
          <w:rFonts w:ascii="Arial" w:hAnsi="Arial" w:cs="Arial"/>
          <w:b/>
          <w:i/>
          <w:color w:val="003399" w:themeColor="accent3"/>
          <w:sz w:val="36"/>
          <w:szCs w:val="30"/>
        </w:rPr>
        <w:t xml:space="preserve"> </w:t>
      </w:r>
      <w:r w:rsidR="00D03915" w:rsidRPr="000D025B">
        <w:rPr>
          <w:rFonts w:ascii="Arial" w:hAnsi="Arial" w:cs="Arial"/>
          <w:b/>
          <w:i/>
          <w:color w:val="003399" w:themeColor="accent3"/>
          <w:sz w:val="36"/>
          <w:szCs w:val="30"/>
        </w:rPr>
        <w:t>- Vet Ring Sponsorship</w:t>
      </w:r>
    </w:p>
    <w:p w14:paraId="5A914EA7" w14:textId="0E574476" w:rsidR="000D025B" w:rsidRDefault="000D025B" w:rsidP="000C2359">
      <w:pPr>
        <w:spacing w:before="0" w:after="0" w:line="276" w:lineRule="auto"/>
        <w:ind w:left="0" w:right="0"/>
        <w:jc w:val="center"/>
        <w:rPr>
          <w:rFonts w:ascii="Arial" w:hAnsi="Arial" w:cs="Arial"/>
          <w:i/>
          <w:color w:val="auto"/>
          <w:sz w:val="22"/>
          <w:szCs w:val="22"/>
        </w:rPr>
      </w:pPr>
    </w:p>
    <w:p w14:paraId="7BFEFABB" w14:textId="20D5F1D5" w:rsidR="00D03915" w:rsidRPr="000C2359" w:rsidRDefault="00D03915" w:rsidP="000C2359">
      <w:pPr>
        <w:spacing w:before="0" w:after="0" w:line="276" w:lineRule="auto"/>
        <w:ind w:left="0" w:right="0"/>
        <w:jc w:val="center"/>
        <w:rPr>
          <w:rFonts w:ascii="Times New Roman" w:eastAsia="Times New Roman" w:hAnsi="Times New Roman" w:cs="Times New Roman"/>
          <w:i/>
          <w:color w:val="auto"/>
          <w:kern w:val="0"/>
          <w:sz w:val="22"/>
          <w:szCs w:val="22"/>
          <w:lang w:val="en-AU" w:eastAsia="en-US"/>
        </w:rPr>
      </w:pPr>
      <w:r w:rsidRPr="000C2359">
        <w:rPr>
          <w:rFonts w:ascii="Arial" w:hAnsi="Arial" w:cs="Arial"/>
          <w:i/>
          <w:color w:val="auto"/>
          <w:sz w:val="22"/>
          <w:szCs w:val="22"/>
        </w:rPr>
        <w:t xml:space="preserve">As a major sponsor you will receive </w:t>
      </w:r>
      <w:r w:rsidRPr="000C2359">
        <w:rPr>
          <w:rFonts w:ascii="Arial" w:hAnsi="Arial" w:cs="Arial"/>
          <w:b/>
          <w:i/>
          <w:color w:val="auto"/>
          <w:sz w:val="22"/>
          <w:szCs w:val="22"/>
        </w:rPr>
        <w:t>naming rights to the Vet Ring at the Tom Quilty Gold Cup event</w:t>
      </w:r>
      <w:r w:rsidRPr="000C2359">
        <w:rPr>
          <w:rFonts w:ascii="Arial" w:hAnsi="Arial" w:cs="Arial"/>
          <w:i/>
          <w:color w:val="auto"/>
          <w:sz w:val="22"/>
          <w:szCs w:val="22"/>
        </w:rPr>
        <w:t>.</w:t>
      </w:r>
      <w:r w:rsidR="000C2359" w:rsidRPr="000C2359">
        <w:rPr>
          <w:i/>
          <w:color w:val="auto"/>
          <w:sz w:val="22"/>
          <w:szCs w:val="22"/>
        </w:rPr>
        <w:t xml:space="preserve"> </w:t>
      </w:r>
      <w:r w:rsidRPr="000C2359">
        <w:rPr>
          <w:rFonts w:ascii="Arial" w:hAnsi="Arial" w:cs="Arial"/>
          <w:i/>
          <w:color w:val="auto"/>
          <w:sz w:val="22"/>
          <w:szCs w:val="22"/>
        </w:rPr>
        <w:t>The Vet Ring is the hub of the Tom Quilty as horses pass through numerous times for veterinary inspections throughout the event. It is a space that attracts the majority of spectators during the event.</w:t>
      </w:r>
    </w:p>
    <w:p w14:paraId="5F5F5EF9" w14:textId="159CAB9E" w:rsidR="000D025B" w:rsidRPr="000D025B" w:rsidRDefault="005F303D" w:rsidP="000D025B">
      <w:pPr>
        <w:spacing w:before="0" w:after="0"/>
        <w:ind w:left="0" w:right="0"/>
        <w:rPr>
          <w:rFonts w:ascii="Times New Roman" w:eastAsia="Times New Roman" w:hAnsi="Times New Roman" w:cs="Times New Roman"/>
          <w:color w:val="auto"/>
          <w:kern w:val="0"/>
          <w:szCs w:val="24"/>
          <w:lang w:val="en-AU" w:eastAsia="en-US"/>
        </w:rPr>
      </w:pPr>
      <w:r w:rsidRPr="000D025B">
        <w:rPr>
          <w:rFonts w:ascii="Times New Roman" w:eastAsia="Times New Roman" w:hAnsi="Times New Roman" w:cs="Times New Roman"/>
          <w:noProof/>
          <w:color w:val="auto"/>
          <w:kern w:val="0"/>
          <w:szCs w:val="24"/>
          <w:lang w:val="en-AU" w:eastAsia="en-US"/>
        </w:rPr>
        <w:drawing>
          <wp:anchor distT="0" distB="0" distL="114300" distR="114300" simplePos="0" relativeHeight="251679744" behindDoc="1" locked="0" layoutInCell="1" allowOverlap="1" wp14:anchorId="0282264F" wp14:editId="16B9E292">
            <wp:simplePos x="0" y="0"/>
            <wp:positionH relativeFrom="column">
              <wp:posOffset>4672330</wp:posOffset>
            </wp:positionH>
            <wp:positionV relativeFrom="paragraph">
              <wp:posOffset>140055</wp:posOffset>
            </wp:positionV>
            <wp:extent cx="2317750" cy="1381125"/>
            <wp:effectExtent l="0" t="0" r="6350" b="3175"/>
            <wp:wrapTight wrapText="bothSides">
              <wp:wrapPolygon edited="0">
                <wp:start x="0" y="0"/>
                <wp:lineTo x="0" y="21451"/>
                <wp:lineTo x="21541" y="21451"/>
                <wp:lineTo x="21541" y="0"/>
                <wp:lineTo x="0" y="0"/>
              </wp:wrapPolygon>
            </wp:wrapTight>
            <wp:docPr id="28" name="Picture 28" descr="page2image5496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2image549633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17750" cy="1381125"/>
                    </a:xfrm>
                    <a:prstGeom prst="rect">
                      <a:avLst/>
                    </a:prstGeom>
                    <a:noFill/>
                    <a:ln>
                      <a:noFill/>
                    </a:ln>
                    <a:effectLst>
                      <a:softEdge rad="0"/>
                    </a:effectLst>
                  </pic:spPr>
                </pic:pic>
              </a:graphicData>
            </a:graphic>
            <wp14:sizeRelH relativeFrom="page">
              <wp14:pctWidth>0</wp14:pctWidth>
            </wp14:sizeRelH>
            <wp14:sizeRelV relativeFrom="page">
              <wp14:pctHeight>0</wp14:pctHeight>
            </wp14:sizeRelV>
          </wp:anchor>
        </w:drawing>
      </w:r>
      <w:r w:rsidR="008717A6">
        <w:rPr>
          <w:rFonts w:ascii="Arial" w:hAnsi="Arial" w:cs="Arial"/>
          <w:i/>
          <w:noProof/>
          <w:color w:val="002672" w:themeColor="accent3" w:themeShade="BF"/>
          <w:szCs w:val="24"/>
        </w:rPr>
        <mc:AlternateContent>
          <mc:Choice Requires="wps">
            <w:drawing>
              <wp:anchor distT="0" distB="0" distL="114300" distR="114300" simplePos="0" relativeHeight="251672576" behindDoc="0" locked="0" layoutInCell="1" allowOverlap="1" wp14:anchorId="36DF41E3" wp14:editId="4C94B726">
                <wp:simplePos x="0" y="0"/>
                <wp:positionH relativeFrom="column">
                  <wp:posOffset>-410781</wp:posOffset>
                </wp:positionH>
                <wp:positionV relativeFrom="paragraph">
                  <wp:posOffset>189564</wp:posOffset>
                </wp:positionV>
                <wp:extent cx="5408908" cy="5300421"/>
                <wp:effectExtent l="0" t="0" r="0" b="0"/>
                <wp:wrapNone/>
                <wp:docPr id="18" name="Text Box 18"/>
                <wp:cNvGraphicFramePr/>
                <a:graphic xmlns:a="http://schemas.openxmlformats.org/drawingml/2006/main">
                  <a:graphicData uri="http://schemas.microsoft.com/office/word/2010/wordprocessingShape">
                    <wps:wsp>
                      <wps:cNvSpPr txBox="1"/>
                      <wps:spPr>
                        <a:xfrm>
                          <a:off x="0" y="0"/>
                          <a:ext cx="5408908" cy="5300421"/>
                        </a:xfrm>
                        <a:prstGeom prst="rect">
                          <a:avLst/>
                        </a:prstGeom>
                        <a:noFill/>
                        <a:ln w="6350">
                          <a:noFill/>
                        </a:ln>
                      </wps:spPr>
                      <wps:txbx>
                        <w:txbxContent>
                          <w:p w14:paraId="64136AD8"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Banners displaying your organisation’s name in the designated area </w:t>
                            </w:r>
                            <w:r w:rsidRPr="000D025B">
                              <w:rPr>
                                <w:rFonts w:ascii="Arial" w:hAnsi="Arial" w:cs="Arial"/>
                                <w:color w:val="auto"/>
                                <w:sz w:val="16"/>
                              </w:rPr>
                              <w:t>(if provided).</w:t>
                            </w:r>
                          </w:p>
                          <w:p w14:paraId="57F6C865"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Regular announcements broadcast on PA system referring to your organisation’s designated named area i.e. “Star Enterprises Vet Ring”.</w:t>
                            </w:r>
                          </w:p>
                          <w:p w14:paraId="3172A20F"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Your organisation’s name will be embroidered on a Best Conditioned Award Kersey Wool Rug for one of the ride divisions. The Best Conditioned Award is valued as one of the most prestigious awards to win for any endurance ride.</w:t>
                            </w:r>
                          </w:p>
                          <w:p w14:paraId="15BFEB59"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As a major sponsor you will be acknowledged and thanked as part of any documentary of film product made using media technology. </w:t>
                            </w:r>
                          </w:p>
                          <w:p w14:paraId="7EB47D42"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Your organisation’s name and logo will be printed on the start/finish banner, which is a prominent position for photos and videos of participants.</w:t>
                            </w:r>
                          </w:p>
                          <w:p w14:paraId="6D365B90"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Prime camping site for sponsors that are competing at the event. </w:t>
                            </w:r>
                          </w:p>
                          <w:p w14:paraId="596396A0"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Prime display in the entertainment and catering area during the event to provide information about your organisation, product and/or services.</w:t>
                            </w:r>
                          </w:p>
                          <w:p w14:paraId="5C9666F1"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Your organisation’s logo on advertising and promotion of the event. </w:t>
                            </w:r>
                          </w:p>
                          <w:p w14:paraId="10F81E32"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Extensive promotion on Tom Quilty Gold Cup Website and Facebook page.</w:t>
                            </w:r>
                          </w:p>
                          <w:p w14:paraId="19AB1432"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Free full-page colour advertisement (inside cover or back cover) within the Tom Quilty Gold Cup Event magazine/Endurance Yearbook.</w:t>
                            </w:r>
                          </w:p>
                          <w:p w14:paraId="53328633"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1572687B"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entry for 8 sponsor representatives to attend the Quilty Lunch and Presentations after the event. </w:t>
                            </w:r>
                          </w:p>
                          <w:p w14:paraId="611EE49D"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8 Tom Quilty Gold Cup Event magazines/Endurance Yearbook.</w:t>
                            </w:r>
                          </w:p>
                          <w:p w14:paraId="79354222"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Sponsorship acknowledgement at Pre-ride Briefing and at all presentations.</w:t>
                            </w:r>
                          </w:p>
                          <w:p w14:paraId="0B371029"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Sponsors products, promotion material, and information to be distributed to all riders, volunteers, vets, officials and spectators </w:t>
                            </w:r>
                            <w:r w:rsidRPr="000D025B">
                              <w:rPr>
                                <w:rFonts w:ascii="Arial" w:hAnsi="Arial" w:cs="Arial"/>
                                <w:color w:val="auto"/>
                                <w:sz w:val="16"/>
                              </w:rPr>
                              <w:t>(if provided).</w:t>
                            </w:r>
                          </w:p>
                          <w:p w14:paraId="250854E3" w14:textId="77777777" w:rsidR="00DE2F5B" w:rsidRPr="000D025B" w:rsidRDefault="00DE2F5B" w:rsidP="000C2359">
                            <w:pPr>
                              <w:spacing w:line="276" w:lineRule="auto"/>
                              <w:ind w:left="0"/>
                              <w:jc w:val="right"/>
                              <w:rPr>
                                <w:color w:val="aut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F41E3" id="Text Box 18" o:spid="_x0000_s1031" type="#_x0000_t202" style="position:absolute;margin-left:-32.35pt;margin-top:14.95pt;width:425.9pt;height:417.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" filled="f" stroked="f" strokeweight=".5pt">
                <v:textbox>
                  <w:txbxContent>
                    <w:p w14:paraId="64136AD8"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Banners displaying your organisation’s name in the designated area </w:t>
                      </w:r>
                      <w:r w:rsidRPr="000D025B">
                        <w:rPr>
                          <w:rFonts w:ascii="Arial" w:hAnsi="Arial" w:cs="Arial"/>
                          <w:color w:val="auto"/>
                          <w:sz w:val="16"/>
                        </w:rPr>
                        <w:t>(if provided).</w:t>
                      </w:r>
                    </w:p>
                    <w:p w14:paraId="57F6C865"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Regular announcements broadcast on PA system referring to your organisation’s designated named area i.e. “Star Enterprises Vet Ring”.</w:t>
                      </w:r>
                    </w:p>
                    <w:p w14:paraId="3172A20F"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Your organisation’s name will be embroidered on a Best Conditioned Award Kersey Wool Rug for one of the ride divisions. The Best Conditioned Award is valued as one of the most prestigious awards to win for any endurance ride.</w:t>
                      </w:r>
                    </w:p>
                    <w:p w14:paraId="15BFEB59"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As a major sponsor you will be acknowledged and thanked as part of any documentary of film product made using media technology. </w:t>
                      </w:r>
                    </w:p>
                    <w:p w14:paraId="7EB47D42"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Your organisation’s name and logo will be printed on the start/finish banner, which is a prominent position for photos and videos of participants.</w:t>
                      </w:r>
                    </w:p>
                    <w:p w14:paraId="6D365B90"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Prime camping site for sponsors that are competing at the event. </w:t>
                      </w:r>
                    </w:p>
                    <w:p w14:paraId="596396A0"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Prime display in the entertainment and catering area during the event to provide information about your organisation, product and/or services.</w:t>
                      </w:r>
                    </w:p>
                    <w:p w14:paraId="5C9666F1"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Your organisation’s logo on advertising and promotion of the event. </w:t>
                      </w:r>
                    </w:p>
                    <w:p w14:paraId="10F81E32"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Extensive promotion on Tom Quilty Gold Cup Website and Facebook page.</w:t>
                      </w:r>
                    </w:p>
                    <w:p w14:paraId="19AB1432"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Free full-page colour advertisement (inside cover or back cover) within the Tom Quilty Gold Cup Event magazine/Endurance Yearbook.</w:t>
                      </w:r>
                    </w:p>
                    <w:p w14:paraId="53328633"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1572687B"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entry for 8 sponsor representatives to attend the Quilty Lunch and Presentations after the event. </w:t>
                      </w:r>
                    </w:p>
                    <w:p w14:paraId="611EE49D"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8 Tom Quilty Gold Cup Event magazines/Endurance Yearbook.</w:t>
                      </w:r>
                    </w:p>
                    <w:p w14:paraId="79354222"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Sponsorship acknowledgement at Pre-ride Briefing and at all presentations.</w:t>
                      </w:r>
                    </w:p>
                    <w:p w14:paraId="0B371029" w14:textId="77777777" w:rsidR="00DE2F5B" w:rsidRPr="000D025B" w:rsidRDefault="00DE2F5B" w:rsidP="000C235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Sponsors products, promotion material, and information to be distributed to all riders, volunteers, vets, officials and spectators </w:t>
                      </w:r>
                      <w:r w:rsidRPr="000D025B">
                        <w:rPr>
                          <w:rFonts w:ascii="Arial" w:hAnsi="Arial" w:cs="Arial"/>
                          <w:color w:val="auto"/>
                          <w:sz w:val="16"/>
                        </w:rPr>
                        <w:t>(if provided).</w:t>
                      </w:r>
                    </w:p>
                    <w:p w14:paraId="250854E3" w14:textId="77777777" w:rsidR="00DE2F5B" w:rsidRPr="000D025B" w:rsidRDefault="00DE2F5B" w:rsidP="000C2359">
                      <w:pPr>
                        <w:spacing w:line="276" w:lineRule="auto"/>
                        <w:ind w:left="0"/>
                        <w:jc w:val="right"/>
                        <w:rPr>
                          <w:color w:val="auto"/>
                          <w:sz w:val="20"/>
                        </w:rPr>
                      </w:pPr>
                    </w:p>
                  </w:txbxContent>
                </v:textbox>
              </v:shape>
            </w:pict>
          </mc:Fallback>
        </mc:AlternateContent>
      </w:r>
      <w:r w:rsidR="000D025B" w:rsidRPr="000D025B">
        <w:rPr>
          <w:rFonts w:ascii="Times New Roman" w:eastAsia="Times New Roman" w:hAnsi="Times New Roman" w:cs="Times New Roman"/>
          <w:color w:val="auto"/>
          <w:kern w:val="0"/>
          <w:szCs w:val="24"/>
          <w:lang w:val="en-AU" w:eastAsia="en-US"/>
        </w:rPr>
        <w:fldChar w:fldCharType="begin"/>
      </w:r>
      <w:r w:rsidR="000D025B" w:rsidRPr="000D025B">
        <w:rPr>
          <w:rFonts w:ascii="Times New Roman" w:eastAsia="Times New Roman" w:hAnsi="Times New Roman" w:cs="Times New Roman"/>
          <w:color w:val="auto"/>
          <w:kern w:val="0"/>
          <w:szCs w:val="24"/>
          <w:lang w:val="en-AU" w:eastAsia="en-US"/>
        </w:rPr>
        <w:instrText xml:space="preserve"> INCLUDEPICTURE "/var/folders/y_/7_0y08cj5hx1r8p9731g1dlr0000gn/T/com.microsoft.Word/WebArchiveCopyPasteTempFiles/page3image5486816" \* MERGEFORMATINET </w:instrText>
      </w:r>
      <w:r w:rsidR="000D025B" w:rsidRPr="000D025B">
        <w:rPr>
          <w:rFonts w:ascii="Times New Roman" w:eastAsia="Times New Roman" w:hAnsi="Times New Roman" w:cs="Times New Roman"/>
          <w:color w:val="auto"/>
          <w:kern w:val="0"/>
          <w:szCs w:val="24"/>
          <w:lang w:val="en-AU" w:eastAsia="en-US"/>
        </w:rPr>
        <w:fldChar w:fldCharType="end"/>
      </w:r>
      <w:r w:rsidR="000D025B" w:rsidRPr="000D025B">
        <w:rPr>
          <w:rFonts w:ascii="Times New Roman" w:eastAsia="Times New Roman" w:hAnsi="Times New Roman" w:cs="Times New Roman"/>
          <w:color w:val="auto"/>
          <w:kern w:val="0"/>
          <w:szCs w:val="24"/>
          <w:lang w:val="en-AU" w:eastAsia="en-US"/>
        </w:rPr>
        <w:fldChar w:fldCharType="begin"/>
      </w:r>
      <w:r w:rsidR="000D025B" w:rsidRPr="000D025B">
        <w:rPr>
          <w:rFonts w:ascii="Times New Roman" w:eastAsia="Times New Roman" w:hAnsi="Times New Roman" w:cs="Times New Roman"/>
          <w:color w:val="auto"/>
          <w:kern w:val="0"/>
          <w:szCs w:val="24"/>
          <w:lang w:val="en-AU" w:eastAsia="en-US"/>
        </w:rPr>
        <w:instrText xml:space="preserve"> INCLUDEPICTURE "/var/folders/y_/7_0y08cj5hx1r8p9731g1dlr0000gn/T/com.microsoft.Word/WebArchiveCopyPasteTempFiles/page3image5482864" \* MERGEFORMATINET </w:instrText>
      </w:r>
      <w:r w:rsidR="000D025B" w:rsidRPr="000D025B">
        <w:rPr>
          <w:rFonts w:ascii="Times New Roman" w:eastAsia="Times New Roman" w:hAnsi="Times New Roman" w:cs="Times New Roman"/>
          <w:color w:val="auto"/>
          <w:kern w:val="0"/>
          <w:szCs w:val="24"/>
          <w:lang w:val="en-AU" w:eastAsia="en-US"/>
        </w:rPr>
        <w:fldChar w:fldCharType="end"/>
      </w:r>
    </w:p>
    <w:p w14:paraId="7CC6AB38" w14:textId="154BBCF4" w:rsidR="000D025B" w:rsidRPr="000D025B" w:rsidRDefault="000D025B" w:rsidP="000D025B">
      <w:pPr>
        <w:spacing w:before="0" w:after="0"/>
        <w:ind w:left="0" w:right="0"/>
        <w:rPr>
          <w:rFonts w:ascii="Times New Roman" w:eastAsia="Times New Roman" w:hAnsi="Times New Roman" w:cs="Times New Roman"/>
          <w:color w:val="auto"/>
          <w:kern w:val="0"/>
          <w:szCs w:val="24"/>
          <w:lang w:val="en-AU" w:eastAsia="en-US"/>
        </w:rPr>
      </w:pPr>
    </w:p>
    <w:p w14:paraId="4E5DB1C1" w14:textId="74949A5B" w:rsidR="00D03915" w:rsidRDefault="00D03915" w:rsidP="00D03915">
      <w:pPr>
        <w:tabs>
          <w:tab w:val="left" w:pos="6100"/>
        </w:tabs>
        <w:rPr>
          <w:rFonts w:ascii="Arial" w:hAnsi="Arial" w:cs="Arial"/>
          <w:sz w:val="22"/>
          <w:szCs w:val="22"/>
        </w:rPr>
      </w:pPr>
    </w:p>
    <w:p w14:paraId="3989A5FC" w14:textId="3C24E97E" w:rsidR="00D03915" w:rsidRDefault="00DE2F5B" w:rsidP="00D03915">
      <w:pPr>
        <w:tabs>
          <w:tab w:val="left" w:pos="6100"/>
        </w:tabs>
        <w:rPr>
          <w:rFonts w:ascii="Arial" w:hAnsi="Arial" w:cs="Arial"/>
          <w:sz w:val="22"/>
          <w:szCs w:val="22"/>
        </w:rPr>
      </w:pPr>
      <w:r>
        <w:rPr>
          <w:rFonts w:ascii="Calibri" w:eastAsia="Times New Roman" w:hAnsi="Calibri" w:cs="Times New Roman"/>
          <w:noProof/>
          <w:color w:val="000000"/>
          <w:kern w:val="0"/>
          <w:sz w:val="22"/>
          <w:szCs w:val="22"/>
          <w:lang w:eastAsia="en-US"/>
        </w:rPr>
        <mc:AlternateContent>
          <mc:Choice Requires="wps">
            <w:drawing>
              <wp:anchor distT="0" distB="0" distL="114300" distR="114300" simplePos="0" relativeHeight="252007424" behindDoc="0" locked="0" layoutInCell="1" allowOverlap="1" wp14:anchorId="22FBE4E2" wp14:editId="0A1455A6">
                <wp:simplePos x="0" y="0"/>
                <wp:positionH relativeFrom="column">
                  <wp:posOffset>-1646729</wp:posOffset>
                </wp:positionH>
                <wp:positionV relativeFrom="paragraph">
                  <wp:posOffset>418926</wp:posOffset>
                </wp:positionV>
                <wp:extent cx="10316698" cy="1691005"/>
                <wp:effectExtent l="0" t="2349500" r="0" b="2360295"/>
                <wp:wrapNone/>
                <wp:docPr id="60" name="Rectangle 60"/>
                <wp:cNvGraphicFramePr/>
                <a:graphic xmlns:a="http://schemas.openxmlformats.org/drawingml/2006/main">
                  <a:graphicData uri="http://schemas.microsoft.com/office/word/2010/wordprocessingShape">
                    <wps:wsp>
                      <wps:cNvSpPr/>
                      <wps:spPr>
                        <a:xfrm rot="19906102">
                          <a:off x="0" y="0"/>
                          <a:ext cx="10316698" cy="1691005"/>
                        </a:xfrm>
                        <a:prstGeom prst="rect">
                          <a:avLst/>
                        </a:prstGeom>
                        <a:solidFill>
                          <a:srgbClr val="FF0000">
                            <a:alpha val="62000"/>
                          </a:srgb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08466" w14:textId="332B985E" w:rsidR="00DE2F5B" w:rsidRPr="00DE2F5B" w:rsidRDefault="00DE2F5B" w:rsidP="00DE2F5B">
                            <w:pPr>
                              <w:ind w:left="0"/>
                              <w:jc w:val="center"/>
                              <w:rPr>
                                <w:b/>
                                <w:color w:val="FFFFFF" w:themeColor="background1"/>
                                <w:sz w:val="100"/>
                                <w:szCs w:val="100"/>
                                <w:lang w:val="en-AU"/>
                              </w:rPr>
                            </w:pPr>
                            <w:r w:rsidRPr="00DE2F5B">
                              <w:rPr>
                                <w:b/>
                                <w:color w:val="FFFFFF" w:themeColor="background1"/>
                                <w:sz w:val="100"/>
                                <w:szCs w:val="100"/>
                                <w:lang w:val="en-AU"/>
                              </w:rPr>
                              <w:t>Sponsorship 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FBE4E2" id="Rectangle 60" o:spid="_x0000_s1032" style="position:absolute;left:0;text-align:left;margin-left:-129.65pt;margin-top:33pt;width:812.35pt;height:133.15pt;rotation:-1850188fd;z-index:25200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" fillcolor="red" strokecolor="#7f5f00 [1604]" strokeweight="1pt">
                <v:fill opacity="40606f"/>
                <v:textbox>
                  <w:txbxContent>
                    <w:p w14:paraId="7D308466" w14:textId="332B985E" w:rsidR="00DE2F5B" w:rsidRPr="00DE2F5B" w:rsidRDefault="00DE2F5B" w:rsidP="00DE2F5B">
                      <w:pPr>
                        <w:ind w:left="0"/>
                        <w:jc w:val="center"/>
                        <w:rPr>
                          <w:b/>
                          <w:color w:val="FFFFFF" w:themeColor="background1"/>
                          <w:sz w:val="100"/>
                          <w:szCs w:val="100"/>
                          <w:lang w:val="en-AU"/>
                        </w:rPr>
                      </w:pPr>
                      <w:r w:rsidRPr="00DE2F5B">
                        <w:rPr>
                          <w:b/>
                          <w:color w:val="FFFFFF" w:themeColor="background1"/>
                          <w:sz w:val="100"/>
                          <w:szCs w:val="100"/>
                          <w:lang w:val="en-AU"/>
                        </w:rPr>
                        <w:t>Sponsorship Sold</w:t>
                      </w:r>
                    </w:p>
                  </w:txbxContent>
                </v:textbox>
              </v:rect>
            </w:pict>
          </mc:Fallback>
        </mc:AlternateContent>
      </w:r>
    </w:p>
    <w:p w14:paraId="560460F1" w14:textId="48B058C2" w:rsidR="000D025B" w:rsidRPr="000D025B" w:rsidRDefault="000D025B" w:rsidP="000D025B">
      <w:pPr>
        <w:spacing w:before="0" w:after="0"/>
        <w:ind w:left="0" w:right="0"/>
        <w:rPr>
          <w:rFonts w:ascii="Times New Roman" w:eastAsia="Times New Roman" w:hAnsi="Times New Roman" w:cs="Times New Roman"/>
          <w:color w:val="auto"/>
          <w:kern w:val="0"/>
          <w:szCs w:val="24"/>
          <w:lang w:val="en-AU" w:eastAsia="en-US"/>
        </w:rPr>
      </w:pPr>
      <w:r w:rsidRPr="000D025B">
        <w:rPr>
          <w:rFonts w:ascii="Times New Roman" w:eastAsia="Times New Roman" w:hAnsi="Times New Roman" w:cs="Times New Roman"/>
          <w:color w:val="auto"/>
          <w:kern w:val="0"/>
          <w:szCs w:val="24"/>
          <w:lang w:val="en-AU" w:eastAsia="en-US"/>
        </w:rPr>
        <w:fldChar w:fldCharType="begin"/>
      </w:r>
      <w:r w:rsidRPr="000D025B">
        <w:rPr>
          <w:rFonts w:ascii="Times New Roman" w:eastAsia="Times New Roman" w:hAnsi="Times New Roman" w:cs="Times New Roman"/>
          <w:color w:val="auto"/>
          <w:kern w:val="0"/>
          <w:szCs w:val="24"/>
          <w:lang w:val="en-AU" w:eastAsia="en-US"/>
        </w:rPr>
        <w:instrText xml:space="preserve"> INCLUDEPICTURE "/var/folders/y_/7_0y08cj5hx1r8p9731g1dlr0000gn/T/com.microsoft.Word/WebArchiveCopyPasteTempFiles/page2image5496336" \* MERGEFORMATINET </w:instrText>
      </w:r>
      <w:r w:rsidRPr="000D025B">
        <w:rPr>
          <w:rFonts w:ascii="Times New Roman" w:eastAsia="Times New Roman" w:hAnsi="Times New Roman" w:cs="Times New Roman"/>
          <w:color w:val="auto"/>
          <w:kern w:val="0"/>
          <w:szCs w:val="24"/>
          <w:lang w:val="en-AU" w:eastAsia="en-US"/>
        </w:rPr>
        <w:fldChar w:fldCharType="end"/>
      </w:r>
    </w:p>
    <w:p w14:paraId="27115AFA" w14:textId="7E3FDA4B"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1F84E67B" w14:textId="2EBB5115" w:rsidR="00E91E1B" w:rsidRPr="00E91E1B" w:rsidRDefault="00E91E1B" w:rsidP="00E91E1B">
      <w:pPr>
        <w:spacing w:before="0" w:after="0"/>
        <w:ind w:left="0" w:right="0"/>
        <w:rPr>
          <w:rFonts w:ascii="Times New Roman" w:eastAsia="Times New Roman" w:hAnsi="Times New Roman" w:cs="Times New Roman"/>
          <w:color w:val="auto"/>
          <w:kern w:val="0"/>
          <w:szCs w:val="24"/>
          <w:lang w:val="en-AU" w:eastAsia="en-US"/>
        </w:rPr>
      </w:pPr>
      <w:r w:rsidRPr="00E91E1B">
        <w:rPr>
          <w:rFonts w:ascii="Times New Roman" w:eastAsia="Times New Roman" w:hAnsi="Times New Roman" w:cs="Times New Roman"/>
          <w:noProof/>
          <w:color w:val="auto"/>
          <w:kern w:val="0"/>
          <w:szCs w:val="24"/>
          <w:lang w:val="en-AU" w:eastAsia="en-US"/>
        </w:rPr>
        <w:drawing>
          <wp:anchor distT="0" distB="0" distL="114300" distR="114300" simplePos="0" relativeHeight="251704320" behindDoc="1" locked="0" layoutInCell="1" allowOverlap="1" wp14:anchorId="2F6A63D6" wp14:editId="527C7172">
            <wp:simplePos x="0" y="0"/>
            <wp:positionH relativeFrom="column">
              <wp:posOffset>4672685</wp:posOffset>
            </wp:positionH>
            <wp:positionV relativeFrom="paragraph">
              <wp:posOffset>115011</wp:posOffset>
            </wp:positionV>
            <wp:extent cx="2261870" cy="2462530"/>
            <wp:effectExtent l="0" t="0" r="0" b="1270"/>
            <wp:wrapTight wrapText="bothSides">
              <wp:wrapPolygon edited="0">
                <wp:start x="0" y="0"/>
                <wp:lineTo x="0" y="21500"/>
                <wp:lineTo x="21467" y="21500"/>
                <wp:lineTo x="21467" y="0"/>
                <wp:lineTo x="0" y="0"/>
              </wp:wrapPolygon>
            </wp:wrapTight>
            <wp:docPr id="44" name="Picture 44" descr="Image result for tom quilty gold cup best conditio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result for tom quilty gold cup best condition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61870" cy="2462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1E1B">
        <w:rPr>
          <w:rFonts w:ascii="Times New Roman" w:eastAsia="Times New Roman" w:hAnsi="Times New Roman" w:cs="Times New Roman"/>
          <w:color w:val="auto"/>
          <w:kern w:val="0"/>
          <w:szCs w:val="24"/>
          <w:lang w:val="en-AU" w:eastAsia="en-US"/>
        </w:rPr>
        <w:fldChar w:fldCharType="begin"/>
      </w:r>
      <w:r w:rsidRPr="00E91E1B">
        <w:rPr>
          <w:rFonts w:ascii="Times New Roman" w:eastAsia="Times New Roman" w:hAnsi="Times New Roman" w:cs="Times New Roman"/>
          <w:color w:val="auto"/>
          <w:kern w:val="0"/>
          <w:szCs w:val="24"/>
          <w:lang w:val="en-AU" w:eastAsia="en-US"/>
        </w:rPr>
        <w:instrText xml:space="preserve"> INCLUDEPICTURE "https://www.tomquilty2019.com.au/wp-content/uploads/2019/07/1-WINNER-Kaylea-Maher-Imbil-2.jpg" \* MERGEFORMATINET </w:instrText>
      </w:r>
      <w:r w:rsidRPr="00E91E1B">
        <w:rPr>
          <w:rFonts w:ascii="Times New Roman" w:eastAsia="Times New Roman" w:hAnsi="Times New Roman" w:cs="Times New Roman"/>
          <w:color w:val="auto"/>
          <w:kern w:val="0"/>
          <w:szCs w:val="24"/>
          <w:lang w:val="en-AU" w:eastAsia="en-US"/>
        </w:rPr>
        <w:fldChar w:fldCharType="end"/>
      </w:r>
    </w:p>
    <w:p w14:paraId="110C5C5F" w14:textId="687A67C3"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198BD0CB" w14:textId="61E57E23"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5884A5CF" w14:textId="4A279C64"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06485EB9" w14:textId="0DA66213"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76301F97" w14:textId="0042C77D"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322AC0DF" w14:textId="4AFA7167"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0D4DC665" w14:textId="472946EE"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2ED90449" w14:textId="674C640D"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7278961D" w14:textId="77777777"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551FE056" w14:textId="77777777"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4676826D" w14:textId="5FDF2F7A"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19B793DA" w14:textId="240BE18E"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1EB4ACD6" w14:textId="3291375F"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7517145D" w14:textId="3D6576B4"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6BA59D86" w14:textId="391030E0" w:rsidR="008432FB" w:rsidRPr="008432FB" w:rsidRDefault="005F303D" w:rsidP="008432FB">
      <w:pPr>
        <w:spacing w:before="0" w:after="0"/>
        <w:ind w:left="0" w:right="0"/>
        <w:rPr>
          <w:rFonts w:ascii="Times New Roman" w:eastAsia="Times New Roman" w:hAnsi="Times New Roman" w:cs="Times New Roman"/>
          <w:color w:val="auto"/>
          <w:kern w:val="0"/>
          <w:szCs w:val="24"/>
          <w:lang w:val="en-AU" w:eastAsia="en-US"/>
        </w:rPr>
      </w:pPr>
      <w:r w:rsidRPr="008432FB">
        <w:rPr>
          <w:rFonts w:ascii="Times New Roman" w:eastAsia="Times New Roman" w:hAnsi="Times New Roman" w:cs="Times New Roman"/>
          <w:noProof/>
          <w:color w:val="auto"/>
          <w:kern w:val="0"/>
          <w:szCs w:val="24"/>
          <w:lang w:val="en-AU" w:eastAsia="en-US"/>
        </w:rPr>
        <w:drawing>
          <wp:anchor distT="0" distB="0" distL="114300" distR="114300" simplePos="0" relativeHeight="251696128" behindDoc="1" locked="0" layoutInCell="1" allowOverlap="1" wp14:anchorId="517409B7" wp14:editId="124FA696">
            <wp:simplePos x="0" y="0"/>
            <wp:positionH relativeFrom="column">
              <wp:posOffset>4657090</wp:posOffset>
            </wp:positionH>
            <wp:positionV relativeFrom="paragraph">
              <wp:posOffset>89750</wp:posOffset>
            </wp:positionV>
            <wp:extent cx="2343150" cy="1403350"/>
            <wp:effectExtent l="0" t="0" r="6350" b="6350"/>
            <wp:wrapTight wrapText="bothSides">
              <wp:wrapPolygon edited="0">
                <wp:start x="0" y="0"/>
                <wp:lineTo x="0" y="21502"/>
                <wp:lineTo x="21541" y="21502"/>
                <wp:lineTo x="21541" y="0"/>
                <wp:lineTo x="0" y="0"/>
              </wp:wrapPolygon>
            </wp:wrapTight>
            <wp:docPr id="39" name="Picture 39" descr="Image result for tom quilty gold cup wa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tom quilty gold cup wagi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43150" cy="140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8432FB" w:rsidRPr="008432FB">
        <w:rPr>
          <w:rFonts w:ascii="Times New Roman" w:eastAsia="Times New Roman" w:hAnsi="Times New Roman" w:cs="Times New Roman"/>
          <w:color w:val="auto"/>
          <w:kern w:val="0"/>
          <w:szCs w:val="24"/>
          <w:lang w:val="en-AU" w:eastAsia="en-US"/>
        </w:rPr>
        <w:fldChar w:fldCharType="begin"/>
      </w:r>
      <w:r w:rsidR="008432FB" w:rsidRPr="008432FB">
        <w:rPr>
          <w:rFonts w:ascii="Times New Roman" w:eastAsia="Times New Roman" w:hAnsi="Times New Roman" w:cs="Times New Roman"/>
          <w:color w:val="auto"/>
          <w:kern w:val="0"/>
          <w:szCs w:val="24"/>
          <w:lang w:val="en-AU" w:eastAsia="en-US"/>
        </w:rPr>
        <w:instrText xml:space="preserve"> INCLUDEPICTURE "https://maxhr.zenfolio.com/img/s/v-3/p553568290-4.jpg" \* MERGEFORMATINET </w:instrText>
      </w:r>
      <w:r w:rsidR="008432FB" w:rsidRPr="008432FB">
        <w:rPr>
          <w:rFonts w:ascii="Times New Roman" w:eastAsia="Times New Roman" w:hAnsi="Times New Roman" w:cs="Times New Roman"/>
          <w:color w:val="auto"/>
          <w:kern w:val="0"/>
          <w:szCs w:val="24"/>
          <w:lang w:val="en-AU" w:eastAsia="en-US"/>
        </w:rPr>
        <w:fldChar w:fldCharType="end"/>
      </w:r>
    </w:p>
    <w:p w14:paraId="55A381E6" w14:textId="2CAA82D8"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35513A75" w14:textId="7F7EEF21"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11007463" w14:textId="344C658A"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46CC8A34" w14:textId="053FBCDB"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110A7F24" w14:textId="58FC5AEF"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05D1DF65" w14:textId="072081E5"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7A9E5572" w14:textId="59FEA217"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0019F5FB" w14:textId="591A22DE" w:rsidR="000C2359" w:rsidRDefault="00E91E1B" w:rsidP="00D03915">
      <w:pPr>
        <w:spacing w:before="0" w:after="0"/>
        <w:ind w:left="0" w:right="0"/>
        <w:rPr>
          <w:rFonts w:ascii="Calibri" w:eastAsia="Times New Roman" w:hAnsi="Calibri" w:cs="Times New Roman"/>
          <w:color w:val="000000"/>
          <w:kern w:val="0"/>
          <w:sz w:val="22"/>
          <w:szCs w:val="22"/>
          <w:lang w:eastAsia="en-US"/>
        </w:rPr>
      </w:pPr>
      <w:r>
        <w:rPr>
          <w:rFonts w:ascii="Arial" w:hAnsi="Arial" w:cs="Arial"/>
          <w:b/>
          <w:noProof/>
          <w:color w:val="000000" w:themeColor="text1"/>
          <w:sz w:val="26"/>
          <w:szCs w:val="26"/>
        </w:rPr>
        <mc:AlternateContent>
          <mc:Choice Requires="wps">
            <w:drawing>
              <wp:anchor distT="0" distB="0" distL="114300" distR="114300" simplePos="0" relativeHeight="251685888" behindDoc="0" locked="0" layoutInCell="1" allowOverlap="1" wp14:anchorId="0C4A881E" wp14:editId="3C8D925D">
                <wp:simplePos x="0" y="0"/>
                <wp:positionH relativeFrom="column">
                  <wp:posOffset>-706379</wp:posOffset>
                </wp:positionH>
                <wp:positionV relativeFrom="paragraph">
                  <wp:posOffset>280885</wp:posOffset>
                </wp:positionV>
                <wp:extent cx="8039100" cy="12700"/>
                <wp:effectExtent l="12700" t="12700" r="12700" b="12700"/>
                <wp:wrapNone/>
                <wp:docPr id="33" name="Straight Connector 33"/>
                <wp:cNvGraphicFramePr/>
                <a:graphic xmlns:a="http://schemas.openxmlformats.org/drawingml/2006/main">
                  <a:graphicData uri="http://schemas.microsoft.com/office/word/2010/wordprocessingShape">
                    <wps:wsp>
                      <wps:cNvCnPr/>
                      <wps:spPr>
                        <a:xfrm flipV="1">
                          <a:off x="0" y="0"/>
                          <a:ext cx="8039100" cy="1270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A5B789" id="Straight Connector 33"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6pt,22.1pt" to="577.4pt,2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" strokecolor="#ffc000 [3204]" strokeweight="2pt">
                <v:stroke joinstyle="miter"/>
              </v:line>
            </w:pict>
          </mc:Fallback>
        </mc:AlternateContent>
      </w:r>
    </w:p>
    <w:p w14:paraId="7C61BFA5" w14:textId="64396667" w:rsidR="000C2359" w:rsidRDefault="00E91E1B" w:rsidP="00D03915">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683840" behindDoc="0" locked="0" layoutInCell="1" allowOverlap="1" wp14:anchorId="58ACEEF1" wp14:editId="21F94426">
                <wp:simplePos x="0" y="0"/>
                <wp:positionH relativeFrom="column">
                  <wp:posOffset>-733963</wp:posOffset>
                </wp:positionH>
                <wp:positionV relativeFrom="paragraph">
                  <wp:posOffset>174141</wp:posOffset>
                </wp:positionV>
                <wp:extent cx="8492490" cy="3873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8492490" cy="387350"/>
                        </a:xfrm>
                        <a:prstGeom prst="rect">
                          <a:avLst/>
                        </a:prstGeom>
                        <a:noFill/>
                        <a:ln w="6350">
                          <a:noFill/>
                        </a:ln>
                      </wps:spPr>
                      <wps:txbx>
                        <w:txbxContent>
                          <w:p w14:paraId="6B9F9BA1" w14:textId="1AD719E0" w:rsidR="00DE2F5B" w:rsidRPr="008717A6" w:rsidRDefault="00DE2F5B" w:rsidP="008717A6">
                            <w:pPr>
                              <w:jc w:val="center"/>
                              <w:rPr>
                                <w:rFonts w:ascii="Arial" w:hAnsi="Arial" w:cs="Arial"/>
                                <w:b/>
                                <w:i/>
                                <w:color w:val="002672" w:themeColor="accent3" w:themeShade="BF"/>
                                <w:szCs w:val="24"/>
                              </w:rPr>
                            </w:pPr>
                            <w:r w:rsidRPr="008717A6">
                              <w:rPr>
                                <w:rFonts w:ascii="Arial" w:hAnsi="Arial" w:cs="Arial"/>
                                <w:b/>
                                <w:i/>
                                <w:color w:val="002672" w:themeColor="accent3" w:themeShade="BF"/>
                                <w:sz w:val="28"/>
                                <w:szCs w:val="24"/>
                              </w:rPr>
                              <w:t xml:space="preserve">Vet Ring Sponsorship Package $20,000 </w:t>
                            </w:r>
                            <w:r>
                              <w:rPr>
                                <w:rFonts w:ascii="Arial" w:hAnsi="Arial" w:cs="Arial"/>
                                <w:b/>
                                <w:i/>
                                <w:color w:val="002672" w:themeColor="accent3" w:themeShade="BF"/>
                                <w:szCs w:val="24"/>
                              </w:rPr>
                              <w:t>(amount and/or extra promotion can be negotiated)</w:t>
                            </w:r>
                          </w:p>
                          <w:p w14:paraId="65226892" w14:textId="77777777" w:rsidR="00DE2F5B" w:rsidRPr="008A2512" w:rsidRDefault="00DE2F5B" w:rsidP="008717A6">
                            <w:pPr>
                              <w:ind w:left="0"/>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CEEF1" id="Text Box 32" o:spid="_x0000_s1033" type="#_x0000_t202" style="position:absolute;margin-left:-57.8pt;margin-top:13.7pt;width:668.7pt;height:3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" filled="f" stroked="f" strokeweight=".5pt">
                <v:textbox>
                  <w:txbxContent>
                    <w:p w14:paraId="6B9F9BA1" w14:textId="1AD719E0" w:rsidR="00DE2F5B" w:rsidRPr="008717A6" w:rsidRDefault="00DE2F5B" w:rsidP="008717A6">
                      <w:pPr>
                        <w:jc w:val="center"/>
                        <w:rPr>
                          <w:rFonts w:ascii="Arial" w:hAnsi="Arial" w:cs="Arial"/>
                          <w:b/>
                          <w:i/>
                          <w:color w:val="002672" w:themeColor="accent3" w:themeShade="BF"/>
                          <w:szCs w:val="24"/>
                        </w:rPr>
                      </w:pPr>
                      <w:r w:rsidRPr="008717A6">
                        <w:rPr>
                          <w:rFonts w:ascii="Arial" w:hAnsi="Arial" w:cs="Arial"/>
                          <w:b/>
                          <w:i/>
                          <w:color w:val="002672" w:themeColor="accent3" w:themeShade="BF"/>
                          <w:sz w:val="28"/>
                          <w:szCs w:val="24"/>
                        </w:rPr>
                        <w:t xml:space="preserve">Vet Ring Sponsorship Package $20,000 </w:t>
                      </w:r>
                      <w:r>
                        <w:rPr>
                          <w:rFonts w:ascii="Arial" w:hAnsi="Arial" w:cs="Arial"/>
                          <w:b/>
                          <w:i/>
                          <w:color w:val="002672" w:themeColor="accent3" w:themeShade="BF"/>
                          <w:szCs w:val="24"/>
                        </w:rPr>
                        <w:t>(amount and/or extra promotion can be negotiated)</w:t>
                      </w:r>
                    </w:p>
                    <w:p w14:paraId="65226892" w14:textId="77777777" w:rsidR="00DE2F5B" w:rsidRPr="008A2512" w:rsidRDefault="00DE2F5B" w:rsidP="008717A6">
                      <w:pPr>
                        <w:ind w:left="0"/>
                        <w:jc w:val="center"/>
                        <w:rPr>
                          <w:b/>
                        </w:rPr>
                      </w:pPr>
                    </w:p>
                  </w:txbxContent>
                </v:textbox>
              </v:shape>
            </w:pict>
          </mc:Fallback>
        </mc:AlternateContent>
      </w:r>
    </w:p>
    <w:p w14:paraId="62FCFF04" w14:textId="5AB3759E"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3485F849" w14:textId="0E15D880" w:rsidR="000C2359" w:rsidRDefault="00E91E1B" w:rsidP="00D03915">
      <w:pPr>
        <w:spacing w:before="0" w:after="0"/>
        <w:ind w:left="0" w:right="0"/>
        <w:rPr>
          <w:rFonts w:ascii="Calibri" w:eastAsia="Times New Roman" w:hAnsi="Calibri" w:cs="Times New Roman"/>
          <w:color w:val="000000"/>
          <w:kern w:val="0"/>
          <w:sz w:val="22"/>
          <w:szCs w:val="22"/>
          <w:lang w:eastAsia="en-US"/>
        </w:rPr>
      </w:pPr>
      <w:r>
        <w:rPr>
          <w:rFonts w:ascii="Arial" w:hAnsi="Arial" w:cs="Arial"/>
          <w:b/>
          <w:noProof/>
          <w:color w:val="000000" w:themeColor="text1"/>
          <w:sz w:val="26"/>
          <w:szCs w:val="26"/>
        </w:rPr>
        <mc:AlternateContent>
          <mc:Choice Requires="wps">
            <w:drawing>
              <wp:anchor distT="0" distB="0" distL="114300" distR="114300" simplePos="0" relativeHeight="251706368" behindDoc="0" locked="0" layoutInCell="1" allowOverlap="1" wp14:anchorId="67A681E8" wp14:editId="4F06AF53">
                <wp:simplePos x="0" y="0"/>
                <wp:positionH relativeFrom="column">
                  <wp:posOffset>-583446</wp:posOffset>
                </wp:positionH>
                <wp:positionV relativeFrom="paragraph">
                  <wp:posOffset>242021</wp:posOffset>
                </wp:positionV>
                <wp:extent cx="8039100" cy="12700"/>
                <wp:effectExtent l="12700" t="12700" r="12700" b="12700"/>
                <wp:wrapNone/>
                <wp:docPr id="45" name="Straight Connector 45"/>
                <wp:cNvGraphicFramePr/>
                <a:graphic xmlns:a="http://schemas.openxmlformats.org/drawingml/2006/main">
                  <a:graphicData uri="http://schemas.microsoft.com/office/word/2010/wordprocessingShape">
                    <wps:wsp>
                      <wps:cNvCnPr/>
                      <wps:spPr>
                        <a:xfrm flipV="1">
                          <a:off x="0" y="0"/>
                          <a:ext cx="8039100" cy="1270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BA6587" id="Straight Connector 45"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95pt,19.05pt" to="587.05pt,20.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" strokecolor="#ffc000 [3204]" strokeweight="2pt">
                <v:stroke joinstyle="miter"/>
              </v:line>
            </w:pict>
          </mc:Fallback>
        </mc:AlternateContent>
      </w:r>
      <w:r>
        <w:rPr>
          <w:rFonts w:ascii="Arial" w:hAnsi="Arial" w:cs="Arial"/>
          <w:b/>
          <w:noProof/>
          <w:color w:val="000000" w:themeColor="text1"/>
          <w:sz w:val="26"/>
          <w:szCs w:val="26"/>
        </w:rPr>
        <mc:AlternateContent>
          <mc:Choice Requires="wps">
            <w:drawing>
              <wp:anchor distT="0" distB="0" distL="114300" distR="114300" simplePos="0" relativeHeight="251687936" behindDoc="0" locked="0" layoutInCell="1" allowOverlap="1" wp14:anchorId="768847E8" wp14:editId="4FBBB0D8">
                <wp:simplePos x="0" y="0"/>
                <wp:positionH relativeFrom="column">
                  <wp:posOffset>-495300</wp:posOffset>
                </wp:positionH>
                <wp:positionV relativeFrom="paragraph">
                  <wp:posOffset>1162685</wp:posOffset>
                </wp:positionV>
                <wp:extent cx="8039100" cy="12700"/>
                <wp:effectExtent l="12700" t="12700" r="12700" b="12700"/>
                <wp:wrapNone/>
                <wp:docPr id="34" name="Straight Connector 34"/>
                <wp:cNvGraphicFramePr/>
                <a:graphic xmlns:a="http://schemas.openxmlformats.org/drawingml/2006/main">
                  <a:graphicData uri="http://schemas.microsoft.com/office/word/2010/wordprocessingShape">
                    <wps:wsp>
                      <wps:cNvCnPr/>
                      <wps:spPr>
                        <a:xfrm flipV="1">
                          <a:off x="0" y="0"/>
                          <a:ext cx="8039100" cy="1270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0A247A" id="Straight Connector 34"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pt,91.55pt" to="594pt,92.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" strokecolor="#ffc000 [3204]" strokeweight="2pt">
                <v:stroke joinstyle="miter"/>
              </v:line>
            </w:pict>
          </mc:Fallback>
        </mc:AlternateContent>
      </w:r>
    </w:p>
    <w:p w14:paraId="2727A7A6" w14:textId="1AD98596" w:rsidR="001F4DEC" w:rsidRPr="00E91E1B" w:rsidRDefault="00700B89" w:rsidP="00E91E1B">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w:lastRenderedPageBreak/>
        <mc:AlternateContent>
          <mc:Choice Requires="wps">
            <w:drawing>
              <wp:anchor distT="0" distB="0" distL="114300" distR="114300" simplePos="0" relativeHeight="251708416" behindDoc="0" locked="0" layoutInCell="1" allowOverlap="1" wp14:anchorId="3A0A0C25" wp14:editId="57CC726B">
                <wp:simplePos x="0" y="0"/>
                <wp:positionH relativeFrom="column">
                  <wp:posOffset>-665006</wp:posOffset>
                </wp:positionH>
                <wp:positionV relativeFrom="paragraph">
                  <wp:posOffset>292821</wp:posOffset>
                </wp:positionV>
                <wp:extent cx="8492490" cy="38735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8492490" cy="387350"/>
                        </a:xfrm>
                        <a:prstGeom prst="rect">
                          <a:avLst/>
                        </a:prstGeom>
                        <a:noFill/>
                        <a:ln w="6350">
                          <a:noFill/>
                        </a:ln>
                      </wps:spPr>
                      <wps:txbx>
                        <w:txbxContent>
                          <w:p w14:paraId="02D12422" w14:textId="54CF262B" w:rsidR="00DE2F5B" w:rsidRPr="00E91E1B" w:rsidRDefault="00DE2F5B" w:rsidP="00E91E1B">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 xml:space="preserve">Major Sponsor - </w:t>
                            </w:r>
                            <w:r w:rsidRPr="00E91E1B">
                              <w:rPr>
                                <w:rFonts w:ascii="Arial" w:hAnsi="Arial" w:cs="Arial"/>
                                <w:b/>
                                <w:i/>
                                <w:color w:val="002672" w:themeColor="accent3" w:themeShade="BF"/>
                                <w:sz w:val="36"/>
                                <w:szCs w:val="36"/>
                              </w:rPr>
                              <w:t>Entertainment &amp; Catering Sponsorship</w:t>
                            </w:r>
                          </w:p>
                          <w:p w14:paraId="2C63DD48" w14:textId="77777777" w:rsidR="00DE2F5B" w:rsidRPr="00E91E1B" w:rsidRDefault="00DE2F5B" w:rsidP="00E91E1B">
                            <w:pPr>
                              <w:ind w:left="0"/>
                              <w:jc w:val="cente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A0C25" id="Text Box 46" o:spid="_x0000_s1034" type="#_x0000_t202" style="position:absolute;margin-left:-52.35pt;margin-top:23.05pt;width:668.7pt;height:3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" filled="f" stroked="f" strokeweight=".5pt">
                <v:textbox>
                  <w:txbxContent>
                    <w:p w14:paraId="02D12422" w14:textId="54CF262B" w:rsidR="00DE2F5B" w:rsidRPr="00E91E1B" w:rsidRDefault="00DE2F5B" w:rsidP="00E91E1B">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 xml:space="preserve">Major Sponsor - </w:t>
                      </w:r>
                      <w:r w:rsidRPr="00E91E1B">
                        <w:rPr>
                          <w:rFonts w:ascii="Arial" w:hAnsi="Arial" w:cs="Arial"/>
                          <w:b/>
                          <w:i/>
                          <w:color w:val="002672" w:themeColor="accent3" w:themeShade="BF"/>
                          <w:sz w:val="36"/>
                          <w:szCs w:val="36"/>
                        </w:rPr>
                        <w:t>Entertainment &amp; Catering Sponsorship</w:t>
                      </w:r>
                    </w:p>
                    <w:p w14:paraId="2C63DD48" w14:textId="77777777" w:rsidR="00DE2F5B" w:rsidRPr="00E91E1B" w:rsidRDefault="00DE2F5B" w:rsidP="00E91E1B">
                      <w:pPr>
                        <w:ind w:left="0"/>
                        <w:jc w:val="center"/>
                        <w:rPr>
                          <w:b/>
                          <w:sz w:val="36"/>
                          <w:szCs w:val="36"/>
                        </w:rPr>
                      </w:pPr>
                    </w:p>
                  </w:txbxContent>
                </v:textbox>
              </v:shape>
            </w:pict>
          </mc:Fallback>
        </mc:AlternateContent>
      </w:r>
      <w:r w:rsidRPr="000D025B">
        <w:rPr>
          <w:rFonts w:ascii="Arial" w:hAnsi="Arial" w:cs="Arial"/>
          <w:b/>
          <w:noProof/>
          <w:color w:val="000000" w:themeColor="text1"/>
          <w:sz w:val="26"/>
          <w:szCs w:val="26"/>
        </w:rPr>
        <mc:AlternateContent>
          <mc:Choice Requires="wps">
            <w:drawing>
              <wp:anchor distT="0" distB="0" distL="114300" distR="114300" simplePos="0" relativeHeight="251692032" behindDoc="0" locked="0" layoutInCell="1" allowOverlap="1" wp14:anchorId="3084BF2B" wp14:editId="0BBD3AB7">
                <wp:simplePos x="0" y="0"/>
                <wp:positionH relativeFrom="column">
                  <wp:posOffset>-557272</wp:posOffset>
                </wp:positionH>
                <wp:positionV relativeFrom="paragraph">
                  <wp:posOffset>266280</wp:posOffset>
                </wp:positionV>
                <wp:extent cx="8039100" cy="12700"/>
                <wp:effectExtent l="12700" t="12700" r="12700" b="12700"/>
                <wp:wrapNone/>
                <wp:docPr id="36" name="Straight Connector 36"/>
                <wp:cNvGraphicFramePr/>
                <a:graphic xmlns:a="http://schemas.openxmlformats.org/drawingml/2006/main">
                  <a:graphicData uri="http://schemas.microsoft.com/office/word/2010/wordprocessingShape">
                    <wps:wsp>
                      <wps:cNvCnPr/>
                      <wps:spPr>
                        <a:xfrm flipV="1">
                          <a:off x="0" y="0"/>
                          <a:ext cx="8039100" cy="1270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F4B58E" id="Straight Connector 36"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pt,20.95pt" to="589.1pt,21.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" strokecolor="#ffc000 [3204]" strokeweight="2pt">
                <v:stroke joinstyle="miter"/>
              </v:line>
            </w:pict>
          </mc:Fallback>
        </mc:AlternateContent>
      </w:r>
    </w:p>
    <w:p w14:paraId="375749F2" w14:textId="60BD3FFB" w:rsidR="001F4DEC" w:rsidRPr="000D025B" w:rsidRDefault="001F4DEC" w:rsidP="00E91E1B">
      <w:pPr>
        <w:tabs>
          <w:tab w:val="left" w:pos="6100"/>
        </w:tabs>
        <w:ind w:left="0"/>
        <w:rPr>
          <w:rFonts w:ascii="Arial" w:hAnsi="Arial" w:cs="Arial"/>
          <w:b/>
          <w:i/>
          <w:color w:val="003399" w:themeColor="accent3"/>
          <w:sz w:val="36"/>
          <w:szCs w:val="30"/>
        </w:rPr>
      </w:pPr>
      <w:r w:rsidRPr="000D025B">
        <w:rPr>
          <w:rFonts w:ascii="Arial" w:hAnsi="Arial" w:cs="Arial"/>
          <w:b/>
          <w:noProof/>
          <w:color w:val="000000" w:themeColor="text1"/>
          <w:sz w:val="26"/>
          <w:szCs w:val="26"/>
        </w:rPr>
        <mc:AlternateContent>
          <mc:Choice Requires="wps">
            <w:drawing>
              <wp:anchor distT="0" distB="0" distL="114300" distR="114300" simplePos="0" relativeHeight="251689984" behindDoc="0" locked="0" layoutInCell="1" allowOverlap="1" wp14:anchorId="1E3063B9" wp14:editId="571EB371">
                <wp:simplePos x="0" y="0"/>
                <wp:positionH relativeFrom="column">
                  <wp:posOffset>-529590</wp:posOffset>
                </wp:positionH>
                <wp:positionV relativeFrom="paragraph">
                  <wp:posOffset>525565</wp:posOffset>
                </wp:positionV>
                <wp:extent cx="8039100" cy="12700"/>
                <wp:effectExtent l="12700" t="12700" r="12700" b="12700"/>
                <wp:wrapNone/>
                <wp:docPr id="35" name="Straight Connector 35"/>
                <wp:cNvGraphicFramePr/>
                <a:graphic xmlns:a="http://schemas.openxmlformats.org/drawingml/2006/main">
                  <a:graphicData uri="http://schemas.microsoft.com/office/word/2010/wordprocessingShape">
                    <wps:wsp>
                      <wps:cNvCnPr/>
                      <wps:spPr>
                        <a:xfrm flipV="1">
                          <a:off x="0" y="0"/>
                          <a:ext cx="8039100" cy="1270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47E6EC" id="Straight Connector 35"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pt,41.4pt" to="591.3pt,42.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" strokecolor="#ffc000 [3204]" strokeweight="2pt">
                <v:stroke joinstyle="miter"/>
              </v:line>
            </w:pict>
          </mc:Fallback>
        </mc:AlternateContent>
      </w:r>
    </w:p>
    <w:p w14:paraId="2ABC9D0F" w14:textId="41BA158C" w:rsidR="001F4DEC" w:rsidRDefault="001F4DEC" w:rsidP="001F4DEC">
      <w:pPr>
        <w:spacing w:before="0" w:after="0" w:line="276" w:lineRule="auto"/>
        <w:ind w:left="0" w:right="0"/>
        <w:jc w:val="center"/>
        <w:rPr>
          <w:rFonts w:ascii="Arial" w:hAnsi="Arial" w:cs="Arial"/>
          <w:i/>
          <w:color w:val="auto"/>
          <w:sz w:val="22"/>
          <w:szCs w:val="22"/>
        </w:rPr>
      </w:pPr>
    </w:p>
    <w:p w14:paraId="20E2219E" w14:textId="12476912" w:rsidR="001F4DEC" w:rsidRPr="00733353" w:rsidRDefault="001F4DEC" w:rsidP="00733353">
      <w:pPr>
        <w:spacing w:before="0" w:after="0"/>
        <w:ind w:left="0" w:right="0"/>
        <w:jc w:val="center"/>
        <w:rPr>
          <w:rFonts w:ascii="Times New Roman" w:eastAsia="Times New Roman" w:hAnsi="Times New Roman" w:cs="Times New Roman"/>
          <w:color w:val="auto"/>
          <w:kern w:val="0"/>
          <w:szCs w:val="24"/>
          <w:lang w:val="en-AU" w:eastAsia="en-US"/>
        </w:rPr>
      </w:pPr>
      <w:r w:rsidRPr="000C2359">
        <w:rPr>
          <w:rFonts w:ascii="Arial" w:hAnsi="Arial" w:cs="Arial"/>
          <w:i/>
          <w:color w:val="auto"/>
          <w:sz w:val="22"/>
          <w:szCs w:val="22"/>
        </w:rPr>
        <w:t xml:space="preserve">As a major sponsor you will receive </w:t>
      </w:r>
      <w:r w:rsidRPr="000C2359">
        <w:rPr>
          <w:rFonts w:ascii="Arial" w:hAnsi="Arial" w:cs="Arial"/>
          <w:b/>
          <w:i/>
          <w:color w:val="auto"/>
          <w:sz w:val="22"/>
          <w:szCs w:val="22"/>
        </w:rPr>
        <w:t xml:space="preserve">naming rights to the </w:t>
      </w:r>
      <w:r>
        <w:rPr>
          <w:rFonts w:ascii="Arial" w:hAnsi="Arial" w:cs="Arial"/>
          <w:b/>
          <w:i/>
          <w:color w:val="auto"/>
          <w:sz w:val="22"/>
          <w:szCs w:val="22"/>
        </w:rPr>
        <w:t xml:space="preserve">Entertainment &amp; Catering </w:t>
      </w:r>
      <w:r w:rsidR="00FA1709">
        <w:rPr>
          <w:rFonts w:ascii="Arial" w:hAnsi="Arial" w:cs="Arial"/>
          <w:b/>
          <w:i/>
          <w:color w:val="auto"/>
          <w:sz w:val="22"/>
          <w:szCs w:val="22"/>
        </w:rPr>
        <w:t>A</w:t>
      </w:r>
      <w:r>
        <w:rPr>
          <w:rFonts w:ascii="Arial" w:hAnsi="Arial" w:cs="Arial"/>
          <w:b/>
          <w:i/>
          <w:color w:val="auto"/>
          <w:sz w:val="22"/>
          <w:szCs w:val="22"/>
        </w:rPr>
        <w:t xml:space="preserve">rea </w:t>
      </w:r>
      <w:r w:rsidRPr="000C2359">
        <w:rPr>
          <w:rFonts w:ascii="Arial" w:hAnsi="Arial" w:cs="Arial"/>
          <w:b/>
          <w:i/>
          <w:color w:val="auto"/>
          <w:sz w:val="22"/>
          <w:szCs w:val="22"/>
        </w:rPr>
        <w:t>at the Tom Quilty Gold Cup event</w:t>
      </w:r>
      <w:r w:rsidRPr="000C2359">
        <w:rPr>
          <w:rFonts w:ascii="Arial" w:hAnsi="Arial" w:cs="Arial"/>
          <w:i/>
          <w:color w:val="auto"/>
          <w:sz w:val="22"/>
          <w:szCs w:val="22"/>
        </w:rPr>
        <w:t>.</w:t>
      </w:r>
      <w:r w:rsidRPr="000C2359">
        <w:rPr>
          <w:i/>
          <w:color w:val="auto"/>
          <w:sz w:val="22"/>
          <w:szCs w:val="22"/>
        </w:rPr>
        <w:t xml:space="preserve"> </w:t>
      </w:r>
      <w:r w:rsidR="00733353">
        <w:rPr>
          <w:i/>
          <w:color w:val="auto"/>
          <w:sz w:val="22"/>
          <w:szCs w:val="22"/>
        </w:rPr>
        <w:t>Your sponsorship will contribute to the hiring of a 15m x 30m marquee, complete with lights, dance floor and partition walls.</w:t>
      </w:r>
      <w:r w:rsidR="0077054E">
        <w:rPr>
          <w:i/>
          <w:color w:val="auto"/>
          <w:sz w:val="22"/>
          <w:szCs w:val="22"/>
        </w:rPr>
        <w:t xml:space="preserve"> In addition, your sponsorship will include the hiring of giant games including Jenga, Connect 4 and </w:t>
      </w:r>
      <w:proofErr w:type="spellStart"/>
      <w:r w:rsidR="0077054E">
        <w:rPr>
          <w:i/>
          <w:color w:val="auto"/>
          <w:sz w:val="22"/>
          <w:szCs w:val="22"/>
        </w:rPr>
        <w:t>Noughts</w:t>
      </w:r>
      <w:proofErr w:type="spellEnd"/>
      <w:r w:rsidR="0077054E">
        <w:rPr>
          <w:i/>
          <w:color w:val="auto"/>
          <w:sz w:val="22"/>
          <w:szCs w:val="22"/>
        </w:rPr>
        <w:t xml:space="preserve"> and Crosses.</w:t>
      </w:r>
      <w:r w:rsidR="00A372F6">
        <w:rPr>
          <w:i/>
          <w:color w:val="auto"/>
          <w:sz w:val="22"/>
          <w:szCs w:val="22"/>
        </w:rPr>
        <w:t xml:space="preserve"> </w:t>
      </w:r>
      <w:r w:rsidRPr="000C2359">
        <w:rPr>
          <w:rFonts w:ascii="Arial" w:hAnsi="Arial" w:cs="Arial"/>
          <w:i/>
          <w:color w:val="auto"/>
          <w:sz w:val="22"/>
          <w:szCs w:val="22"/>
        </w:rPr>
        <w:t>T</w:t>
      </w:r>
      <w:r>
        <w:rPr>
          <w:rFonts w:ascii="Arial" w:hAnsi="Arial" w:cs="Arial"/>
          <w:i/>
          <w:color w:val="auto"/>
          <w:sz w:val="22"/>
          <w:szCs w:val="22"/>
        </w:rPr>
        <w:t>his will be the hub of the Australian Endurance Riders’ Associating Annual Awards night,</w:t>
      </w:r>
      <w:r w:rsidR="00733353">
        <w:rPr>
          <w:rFonts w:ascii="Arial" w:hAnsi="Arial" w:cs="Arial"/>
          <w:i/>
          <w:color w:val="auto"/>
          <w:sz w:val="22"/>
          <w:szCs w:val="22"/>
        </w:rPr>
        <w:t xml:space="preserve"> </w:t>
      </w:r>
      <w:r>
        <w:rPr>
          <w:rFonts w:ascii="Arial" w:hAnsi="Arial" w:cs="Arial"/>
          <w:i/>
          <w:color w:val="auto"/>
          <w:sz w:val="22"/>
          <w:szCs w:val="22"/>
        </w:rPr>
        <w:t>Pre-ride Briefing, presentations, gatherings for meals, socialising and where the trade stalls will be located.</w:t>
      </w:r>
    </w:p>
    <w:p w14:paraId="1447A9E4" w14:textId="393D8DA1" w:rsidR="000C2359" w:rsidRPr="001F4DEC" w:rsidRDefault="0077054E" w:rsidP="00D03915">
      <w:pPr>
        <w:spacing w:before="0" w:after="0"/>
        <w:ind w:left="0" w:right="0"/>
        <w:rPr>
          <w:rFonts w:ascii="Calibri" w:eastAsia="Times New Roman" w:hAnsi="Calibri" w:cs="Times New Roman"/>
          <w:color w:val="000000"/>
          <w:kern w:val="0"/>
          <w:sz w:val="22"/>
          <w:szCs w:val="22"/>
          <w:lang w:val="en-AU" w:eastAsia="en-US"/>
        </w:rPr>
      </w:pPr>
      <w:r>
        <w:rPr>
          <w:rFonts w:ascii="Arial" w:hAnsi="Arial" w:cs="Arial"/>
          <w:i/>
          <w:noProof/>
          <w:color w:val="002672" w:themeColor="accent3" w:themeShade="BF"/>
          <w:szCs w:val="24"/>
        </w:rPr>
        <mc:AlternateContent>
          <mc:Choice Requires="wps">
            <w:drawing>
              <wp:anchor distT="0" distB="0" distL="114300" distR="114300" simplePos="0" relativeHeight="251694080" behindDoc="0" locked="0" layoutInCell="1" allowOverlap="1" wp14:anchorId="302C593A" wp14:editId="57116D63">
                <wp:simplePos x="0" y="0"/>
                <wp:positionH relativeFrom="column">
                  <wp:posOffset>-448945</wp:posOffset>
                </wp:positionH>
                <wp:positionV relativeFrom="paragraph">
                  <wp:posOffset>84455</wp:posOffset>
                </wp:positionV>
                <wp:extent cx="5315585" cy="579628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5315585" cy="5796280"/>
                        </a:xfrm>
                        <a:prstGeom prst="rect">
                          <a:avLst/>
                        </a:prstGeom>
                        <a:noFill/>
                        <a:ln w="6350">
                          <a:noFill/>
                        </a:ln>
                      </wps:spPr>
                      <wps:txbx>
                        <w:txbxContent>
                          <w:p w14:paraId="4A616A7B" w14:textId="5C5C8654" w:rsidR="00DE2F5B" w:rsidRPr="0077054E" w:rsidRDefault="00DE2F5B" w:rsidP="0077054E">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Numerous banners with your organisation’s name displayed in designated area (if provided).</w:t>
                            </w:r>
                          </w:p>
                          <w:p w14:paraId="74854D83" w14:textId="7C490D59"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Regular announcements broadcast on PA system referring to your organisation’s designated named area i.e. “Star Enterprises Entertainment &amp; Catering Area”.</w:t>
                            </w:r>
                          </w:p>
                          <w:p w14:paraId="38FB92C7" w14:textId="77777777"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Your organisation’s name will be embroidered on a Best Conditioned Award Kersey Wool Rug for one of the ride divisions. The Best Conditioned Award is valued as one of the most prestigious awards to win for any endurance ride.</w:t>
                            </w:r>
                          </w:p>
                          <w:p w14:paraId="263A9D42" w14:textId="77777777"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 xml:space="preserve">As a major sponsor you will be acknowledged and thanked as part of any documentary of film product made using media technology. </w:t>
                            </w:r>
                          </w:p>
                          <w:p w14:paraId="1EB52097" w14:textId="376E6B2B"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Your organisation’s name and logo will be printed on the start/finish banner, which is a prominent position for photos and videos of participants.</w:t>
                            </w:r>
                          </w:p>
                          <w:p w14:paraId="62335FF3" w14:textId="36ED6172"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 xml:space="preserve">Your organisation’s logo on advertising and promotion of the event. </w:t>
                            </w:r>
                          </w:p>
                          <w:p w14:paraId="27DE8632" w14:textId="77777777" w:rsidR="00DE2F5B" w:rsidRPr="00733353" w:rsidRDefault="00DE2F5B" w:rsidP="00FA1709">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 xml:space="preserve">Prime camping site for sponsors that are competing at the event. </w:t>
                            </w:r>
                          </w:p>
                          <w:p w14:paraId="4BC035D8" w14:textId="7A1A0195" w:rsidR="00DE2F5B" w:rsidRPr="00733353" w:rsidRDefault="00DE2F5B" w:rsidP="00FA1709">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Prime display in the entertainment and catering area during the event to provide information about your organisation, product and/or services.</w:t>
                            </w:r>
                          </w:p>
                          <w:p w14:paraId="67F4C58A" w14:textId="77777777"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Extensive promotion on Tom Quilty Gold Cup Website and Facebook page.</w:t>
                            </w:r>
                          </w:p>
                          <w:p w14:paraId="344B3E4A" w14:textId="77777777"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Free full-page colour advertisement (inside cover or back cover) within the Tom Quilty Gold Cup Event magazine/Endurance Yearbook.</w:t>
                            </w:r>
                          </w:p>
                          <w:p w14:paraId="59FBFAED" w14:textId="3A9ED7FF" w:rsidR="00DE2F5B" w:rsidRPr="006A5877" w:rsidRDefault="00DE2F5B" w:rsidP="006A5877">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 xml:space="preserve">Sponsor slogan and short paragraph description to be broadcast over the PA system at regular intervals during the event. </w:t>
                            </w:r>
                          </w:p>
                          <w:p w14:paraId="32D64571" w14:textId="77777777"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 xml:space="preserve">Free entry for 8 sponsor representatives to attend the Quilty Lunch and Presentations after the event. </w:t>
                            </w:r>
                          </w:p>
                          <w:p w14:paraId="6132D6BE" w14:textId="77777777"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8 Tom Quilty Gold Cup Event magazines/Endurance Yearbook.</w:t>
                            </w:r>
                          </w:p>
                          <w:p w14:paraId="766516EE" w14:textId="77777777"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Sponsorship acknowledgement at Pre-ride Briefing and at all presentations.</w:t>
                            </w:r>
                          </w:p>
                          <w:p w14:paraId="1F2D957C" w14:textId="77777777"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Sponsors products, promotion material, and information to be distributed to all riders, volunteers, vets, officials and spectators (if provided).</w:t>
                            </w:r>
                          </w:p>
                          <w:p w14:paraId="32CC749D" w14:textId="77777777" w:rsidR="00DE2F5B" w:rsidRPr="00733353" w:rsidRDefault="00DE2F5B" w:rsidP="001F4DEC">
                            <w:pPr>
                              <w:spacing w:line="276" w:lineRule="auto"/>
                              <w:ind w:left="0"/>
                              <w:jc w:val="right"/>
                              <w:rPr>
                                <w:color w:val="auto"/>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C593A" id="Text Box 37" o:spid="_x0000_s1035" type="#_x0000_t202" style="position:absolute;margin-left:-35.35pt;margin-top:6.65pt;width:418.55pt;height:456.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" filled="f" stroked="f" strokeweight=".5pt">
                <v:textbox>
                  <w:txbxContent>
                    <w:p w14:paraId="4A616A7B" w14:textId="5C5C8654" w:rsidR="00DE2F5B" w:rsidRPr="0077054E" w:rsidRDefault="00DE2F5B" w:rsidP="0077054E">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Numerous banners with your organisation’s name displayed in designated area (if provided).</w:t>
                      </w:r>
                    </w:p>
                    <w:p w14:paraId="74854D83" w14:textId="7C490D59"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Regular announcements broadcast on PA system referring to your organisation’s designated named area i.e. “Star Enterprises Entertainment &amp; Catering Area”.</w:t>
                      </w:r>
                    </w:p>
                    <w:p w14:paraId="38FB92C7" w14:textId="77777777"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Your organisation’s name will be embroidered on a Best Conditioned Award Kersey Wool Rug for one of the ride divisions. The Best Conditioned Award is valued as one of the most prestigious awards to win for any endurance ride.</w:t>
                      </w:r>
                    </w:p>
                    <w:p w14:paraId="263A9D42" w14:textId="77777777"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 xml:space="preserve">As a major sponsor you will be acknowledged and thanked as part of any documentary of film product made using media technology. </w:t>
                      </w:r>
                    </w:p>
                    <w:p w14:paraId="1EB52097" w14:textId="376E6B2B"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Your organisation’s name and logo will be printed on the start/finish banner, which is a prominent position for photos and videos of participants.</w:t>
                      </w:r>
                    </w:p>
                    <w:p w14:paraId="62335FF3" w14:textId="36ED6172"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 xml:space="preserve">Your organisation’s logo on advertising and promotion of the event. </w:t>
                      </w:r>
                    </w:p>
                    <w:p w14:paraId="27DE8632" w14:textId="77777777" w:rsidR="00DE2F5B" w:rsidRPr="00733353" w:rsidRDefault="00DE2F5B" w:rsidP="00FA1709">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 xml:space="preserve">Prime camping site for sponsors that are competing at the event. </w:t>
                      </w:r>
                    </w:p>
                    <w:p w14:paraId="4BC035D8" w14:textId="7A1A0195" w:rsidR="00DE2F5B" w:rsidRPr="00733353" w:rsidRDefault="00DE2F5B" w:rsidP="00FA1709">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Prime display in the entertainment and catering area during the event to provide information about your organisation, product and/or services.</w:t>
                      </w:r>
                    </w:p>
                    <w:p w14:paraId="67F4C58A" w14:textId="77777777"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Extensive promotion on Tom Quilty Gold Cup Website and Facebook page.</w:t>
                      </w:r>
                    </w:p>
                    <w:p w14:paraId="344B3E4A" w14:textId="77777777"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Free full-page colour advertisement (inside cover or back cover) within the Tom Quilty Gold Cup Event magazine/Endurance Yearbook.</w:t>
                      </w:r>
                    </w:p>
                    <w:p w14:paraId="59FBFAED" w14:textId="3A9ED7FF" w:rsidR="00DE2F5B" w:rsidRPr="006A5877" w:rsidRDefault="00DE2F5B" w:rsidP="006A5877">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 xml:space="preserve">Sponsor slogan and short paragraph description to be broadcast over the PA system at regular intervals during the event. </w:t>
                      </w:r>
                    </w:p>
                    <w:p w14:paraId="32D64571" w14:textId="77777777"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 xml:space="preserve">Free entry for 8 sponsor representatives to attend the Quilty Lunch and Presentations after the event. </w:t>
                      </w:r>
                    </w:p>
                    <w:p w14:paraId="6132D6BE" w14:textId="77777777"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8 Tom Quilty Gold Cup Event magazines/Endurance Yearbook.</w:t>
                      </w:r>
                    </w:p>
                    <w:p w14:paraId="766516EE" w14:textId="77777777"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Sponsorship acknowledgement at Pre-ride Briefing and at all presentations.</w:t>
                      </w:r>
                    </w:p>
                    <w:p w14:paraId="1F2D957C" w14:textId="77777777" w:rsidR="00DE2F5B" w:rsidRPr="00733353" w:rsidRDefault="00DE2F5B" w:rsidP="001F4DEC">
                      <w:pPr>
                        <w:pStyle w:val="ListParagraph"/>
                        <w:numPr>
                          <w:ilvl w:val="0"/>
                          <w:numId w:val="2"/>
                        </w:numPr>
                        <w:tabs>
                          <w:tab w:val="left" w:pos="6100"/>
                        </w:tabs>
                        <w:spacing w:line="276" w:lineRule="auto"/>
                        <w:rPr>
                          <w:rFonts w:ascii="Arial" w:hAnsi="Arial" w:cs="Arial"/>
                          <w:color w:val="auto"/>
                          <w:sz w:val="19"/>
                          <w:szCs w:val="19"/>
                        </w:rPr>
                      </w:pPr>
                      <w:r w:rsidRPr="00733353">
                        <w:rPr>
                          <w:rFonts w:ascii="Arial" w:hAnsi="Arial" w:cs="Arial"/>
                          <w:color w:val="auto"/>
                          <w:sz w:val="19"/>
                          <w:szCs w:val="19"/>
                        </w:rPr>
                        <w:t>Sponsors products, promotion material, and information to be distributed to all riders, volunteers, vets, officials and spectators (if provided).</w:t>
                      </w:r>
                    </w:p>
                    <w:p w14:paraId="32CC749D" w14:textId="77777777" w:rsidR="00DE2F5B" w:rsidRPr="00733353" w:rsidRDefault="00DE2F5B" w:rsidP="001F4DEC">
                      <w:pPr>
                        <w:spacing w:line="276" w:lineRule="auto"/>
                        <w:ind w:left="0"/>
                        <w:jc w:val="right"/>
                        <w:rPr>
                          <w:color w:val="auto"/>
                          <w:sz w:val="19"/>
                          <w:szCs w:val="19"/>
                        </w:rPr>
                      </w:pPr>
                    </w:p>
                  </w:txbxContent>
                </v:textbox>
              </v:shape>
            </w:pict>
          </mc:Fallback>
        </mc:AlternateContent>
      </w:r>
      <w:r w:rsidR="00733353" w:rsidRPr="008432FB">
        <w:rPr>
          <w:rFonts w:ascii="Times New Roman" w:eastAsia="Times New Roman" w:hAnsi="Times New Roman" w:cs="Times New Roman"/>
          <w:noProof/>
          <w:color w:val="auto"/>
          <w:kern w:val="0"/>
          <w:szCs w:val="24"/>
          <w:lang w:val="en-AU" w:eastAsia="en-US"/>
        </w:rPr>
        <w:drawing>
          <wp:anchor distT="0" distB="0" distL="114300" distR="114300" simplePos="0" relativeHeight="251695104" behindDoc="1" locked="0" layoutInCell="1" allowOverlap="1" wp14:anchorId="63B118FC" wp14:editId="654EFC96">
            <wp:simplePos x="0" y="0"/>
            <wp:positionH relativeFrom="column">
              <wp:posOffset>4486275</wp:posOffset>
            </wp:positionH>
            <wp:positionV relativeFrom="paragraph">
              <wp:posOffset>125496</wp:posOffset>
            </wp:positionV>
            <wp:extent cx="2580005" cy="1936750"/>
            <wp:effectExtent l="0" t="0" r="0" b="6350"/>
            <wp:wrapTight wrapText="bothSides">
              <wp:wrapPolygon edited="0">
                <wp:start x="0" y="0"/>
                <wp:lineTo x="0" y="21529"/>
                <wp:lineTo x="21478" y="21529"/>
                <wp:lineTo x="21478" y="0"/>
                <wp:lineTo x="0" y="0"/>
              </wp:wrapPolygon>
            </wp:wrapTight>
            <wp:docPr id="38" name="Picture 38" descr="Image result for tom quilty gold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result for tom quilty gold cu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80005" cy="1936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B126C5" w14:textId="20E9826F"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3296A8B7" w14:textId="518ECC12"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3BA76606" w14:textId="4F8D5554" w:rsidR="000C2359" w:rsidRDefault="00DE2F5B" w:rsidP="00D03915">
      <w:pPr>
        <w:spacing w:before="0" w:after="0"/>
        <w:ind w:left="0" w:right="0"/>
        <w:rPr>
          <w:rFonts w:ascii="Calibri" w:eastAsia="Times New Roman" w:hAnsi="Calibri" w:cs="Times New Roman"/>
          <w:color w:val="000000"/>
          <w:kern w:val="0"/>
          <w:sz w:val="22"/>
          <w:szCs w:val="22"/>
          <w:lang w:eastAsia="en-US"/>
        </w:rPr>
      </w:pPr>
      <w:r>
        <w:rPr>
          <w:rFonts w:ascii="Calibri" w:eastAsia="Times New Roman" w:hAnsi="Calibri" w:cs="Times New Roman"/>
          <w:noProof/>
          <w:color w:val="000000"/>
          <w:kern w:val="0"/>
          <w:sz w:val="22"/>
          <w:szCs w:val="22"/>
          <w:lang w:eastAsia="en-US"/>
        </w:rPr>
        <mc:AlternateContent>
          <mc:Choice Requires="wps">
            <w:drawing>
              <wp:anchor distT="0" distB="0" distL="114300" distR="114300" simplePos="0" relativeHeight="252009472" behindDoc="0" locked="0" layoutInCell="1" allowOverlap="1" wp14:anchorId="2FBCD4B5" wp14:editId="0FAC52D6">
                <wp:simplePos x="0" y="0"/>
                <wp:positionH relativeFrom="column">
                  <wp:posOffset>-1891430</wp:posOffset>
                </wp:positionH>
                <wp:positionV relativeFrom="paragraph">
                  <wp:posOffset>308156</wp:posOffset>
                </wp:positionV>
                <wp:extent cx="10316698" cy="1691005"/>
                <wp:effectExtent l="0" t="2349500" r="0" b="2360295"/>
                <wp:wrapNone/>
                <wp:docPr id="62" name="Rectangle 62"/>
                <wp:cNvGraphicFramePr/>
                <a:graphic xmlns:a="http://schemas.openxmlformats.org/drawingml/2006/main">
                  <a:graphicData uri="http://schemas.microsoft.com/office/word/2010/wordprocessingShape">
                    <wps:wsp>
                      <wps:cNvSpPr/>
                      <wps:spPr>
                        <a:xfrm rot="19906102">
                          <a:off x="0" y="0"/>
                          <a:ext cx="10316698" cy="1691005"/>
                        </a:xfrm>
                        <a:prstGeom prst="rect">
                          <a:avLst/>
                        </a:prstGeom>
                        <a:solidFill>
                          <a:srgbClr val="FF0000">
                            <a:alpha val="62000"/>
                          </a:srgb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E2E392" w14:textId="77777777" w:rsidR="00DE2F5B" w:rsidRPr="00DE2F5B" w:rsidRDefault="00DE2F5B" w:rsidP="00DE2F5B">
                            <w:pPr>
                              <w:ind w:left="0"/>
                              <w:jc w:val="center"/>
                              <w:rPr>
                                <w:b/>
                                <w:color w:val="FFFFFF" w:themeColor="background1"/>
                                <w:sz w:val="100"/>
                                <w:szCs w:val="100"/>
                                <w:lang w:val="en-AU"/>
                              </w:rPr>
                            </w:pPr>
                            <w:r w:rsidRPr="00DE2F5B">
                              <w:rPr>
                                <w:b/>
                                <w:color w:val="FFFFFF" w:themeColor="background1"/>
                                <w:sz w:val="100"/>
                                <w:szCs w:val="100"/>
                                <w:lang w:val="en-AU"/>
                              </w:rPr>
                              <w:t>Sponsorship 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BCD4B5" id="Rectangle 62" o:spid="_x0000_s1036" style="position:absolute;margin-left:-148.95pt;margin-top:24.25pt;width:812.35pt;height:133.15pt;rotation:-1850188fd;z-index:25200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" fillcolor="red" strokecolor="#7f5f00 [1604]" strokeweight="1pt">
                <v:fill opacity="40606f"/>
                <v:textbox>
                  <w:txbxContent>
                    <w:p w14:paraId="24E2E392" w14:textId="77777777" w:rsidR="00DE2F5B" w:rsidRPr="00DE2F5B" w:rsidRDefault="00DE2F5B" w:rsidP="00DE2F5B">
                      <w:pPr>
                        <w:ind w:left="0"/>
                        <w:jc w:val="center"/>
                        <w:rPr>
                          <w:b/>
                          <w:color w:val="FFFFFF" w:themeColor="background1"/>
                          <w:sz w:val="100"/>
                          <w:szCs w:val="100"/>
                          <w:lang w:val="en-AU"/>
                        </w:rPr>
                      </w:pPr>
                      <w:r w:rsidRPr="00DE2F5B">
                        <w:rPr>
                          <w:b/>
                          <w:color w:val="FFFFFF" w:themeColor="background1"/>
                          <w:sz w:val="100"/>
                          <w:szCs w:val="100"/>
                          <w:lang w:val="en-AU"/>
                        </w:rPr>
                        <w:t>Sponsorship Sold</w:t>
                      </w:r>
                    </w:p>
                  </w:txbxContent>
                </v:textbox>
              </v:rect>
            </w:pict>
          </mc:Fallback>
        </mc:AlternateContent>
      </w:r>
    </w:p>
    <w:p w14:paraId="00AE02F7" w14:textId="3F5395BD"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5CB820CB" w14:textId="7DDD5D65"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066DBD79" w14:textId="77777777"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1E6D254E" w14:textId="1203DE58"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29578C36" w14:textId="216234B9"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194856CD" w14:textId="77777777"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571CE135" w14:textId="63EF12A9"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1FB4C4F1" w14:textId="77777777"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55233928" w14:textId="6E8A7A9F" w:rsidR="000C2359" w:rsidRDefault="00733353" w:rsidP="00D03915">
      <w:pPr>
        <w:spacing w:before="0" w:after="0"/>
        <w:ind w:left="0" w:right="0"/>
        <w:rPr>
          <w:rFonts w:ascii="Calibri" w:eastAsia="Times New Roman" w:hAnsi="Calibri" w:cs="Times New Roman"/>
          <w:color w:val="000000"/>
          <w:kern w:val="0"/>
          <w:sz w:val="22"/>
          <w:szCs w:val="22"/>
          <w:lang w:eastAsia="en-US"/>
        </w:rPr>
      </w:pPr>
      <w:r w:rsidRPr="00E91E1B">
        <w:rPr>
          <w:rFonts w:ascii="Times New Roman" w:eastAsia="Times New Roman" w:hAnsi="Times New Roman" w:cs="Times New Roman"/>
          <w:noProof/>
          <w:color w:val="auto"/>
          <w:kern w:val="0"/>
          <w:szCs w:val="24"/>
          <w:lang w:val="en-AU" w:eastAsia="en-US"/>
        </w:rPr>
        <w:drawing>
          <wp:anchor distT="0" distB="0" distL="114300" distR="114300" simplePos="0" relativeHeight="251703296" behindDoc="1" locked="0" layoutInCell="1" allowOverlap="1" wp14:anchorId="59420E13" wp14:editId="6130F5B2">
            <wp:simplePos x="0" y="0"/>
            <wp:positionH relativeFrom="column">
              <wp:posOffset>4493895</wp:posOffset>
            </wp:positionH>
            <wp:positionV relativeFrom="paragraph">
              <wp:posOffset>91440</wp:posOffset>
            </wp:positionV>
            <wp:extent cx="2541270" cy="3260090"/>
            <wp:effectExtent l="0" t="0" r="0" b="3810"/>
            <wp:wrapTight wrapText="bothSides">
              <wp:wrapPolygon edited="0">
                <wp:start x="0" y="0"/>
                <wp:lineTo x="0" y="21541"/>
                <wp:lineTo x="21481" y="21541"/>
                <wp:lineTo x="21481" y="0"/>
                <wp:lineTo x="0" y="0"/>
              </wp:wrapPolygon>
            </wp:wrapTight>
            <wp:docPr id="43" name="Picture 43" descr="page4image548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ge4image548057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41270" cy="3260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3EC17F" w14:textId="23E3D689"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3FB0FF61" w14:textId="678B3EAD"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719A19D6" w14:textId="352F08B8" w:rsidR="000C2359" w:rsidRDefault="000C2359" w:rsidP="00D03915">
      <w:pPr>
        <w:spacing w:before="0" w:after="0"/>
        <w:ind w:left="0" w:right="0"/>
        <w:rPr>
          <w:rFonts w:ascii="Calibri" w:eastAsia="Times New Roman" w:hAnsi="Calibri" w:cs="Times New Roman"/>
          <w:color w:val="000000"/>
          <w:kern w:val="0"/>
          <w:sz w:val="22"/>
          <w:szCs w:val="22"/>
          <w:lang w:eastAsia="en-US"/>
        </w:rPr>
      </w:pPr>
    </w:p>
    <w:p w14:paraId="3EC12F9F" w14:textId="3E2D0C05"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5E4F3395" w14:textId="1F7ACB99"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44E178B6" w14:textId="29C5CEA2"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7D6321AD" w14:textId="5F0FE69A"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000E8C6C" w14:textId="492DC2FB"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7B9DF66A" w14:textId="43629883"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771B292C" w14:textId="6807777D"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017FF604" w14:textId="250DB7BE"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1A4EC806" w14:textId="4FF7D9D7"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7CD85111" w14:textId="4238BF8C"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1C18596F" w14:textId="6300AB69" w:rsidR="008432FB" w:rsidRPr="008432FB" w:rsidRDefault="008432FB" w:rsidP="008432FB">
      <w:pPr>
        <w:spacing w:before="0" w:after="0"/>
        <w:ind w:left="0" w:right="0"/>
        <w:rPr>
          <w:rFonts w:ascii="Times New Roman" w:eastAsia="Times New Roman" w:hAnsi="Times New Roman" w:cs="Times New Roman"/>
          <w:color w:val="auto"/>
          <w:kern w:val="0"/>
          <w:szCs w:val="24"/>
          <w:lang w:val="en-AU" w:eastAsia="en-US"/>
        </w:rPr>
      </w:pPr>
      <w:r w:rsidRPr="008432FB">
        <w:rPr>
          <w:rFonts w:ascii="Times New Roman" w:eastAsia="Times New Roman" w:hAnsi="Times New Roman" w:cs="Times New Roman"/>
          <w:color w:val="auto"/>
          <w:kern w:val="0"/>
          <w:szCs w:val="24"/>
          <w:lang w:val="en-AU" w:eastAsia="en-US"/>
        </w:rPr>
        <w:fldChar w:fldCharType="begin"/>
      </w:r>
      <w:r w:rsidRPr="008432FB">
        <w:rPr>
          <w:rFonts w:ascii="Times New Roman" w:eastAsia="Times New Roman" w:hAnsi="Times New Roman" w:cs="Times New Roman"/>
          <w:color w:val="auto"/>
          <w:kern w:val="0"/>
          <w:szCs w:val="24"/>
          <w:lang w:val="en-AU" w:eastAsia="en-US"/>
        </w:rPr>
        <w:instrText xml:space="preserve"> INCLUDEPICTURE "https://assets.atdw-online.com.au/images/b8ae01a2f470c539a6dc0808d3593ad7.jpeg?rect=667%2C0%2C2048%2C1536&amp;w=1200&amp;rot=360" \* MERGEFORMATINET </w:instrText>
      </w:r>
      <w:r w:rsidRPr="008432FB">
        <w:rPr>
          <w:rFonts w:ascii="Times New Roman" w:eastAsia="Times New Roman" w:hAnsi="Times New Roman" w:cs="Times New Roman"/>
          <w:color w:val="auto"/>
          <w:kern w:val="0"/>
          <w:szCs w:val="24"/>
          <w:lang w:val="en-AU" w:eastAsia="en-US"/>
        </w:rPr>
        <w:fldChar w:fldCharType="end"/>
      </w:r>
    </w:p>
    <w:p w14:paraId="66E03366" w14:textId="4220CBFC"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7F3E6D04" w14:textId="6D39D558"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45ED0155" w14:textId="58654517"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5EC45470" w14:textId="2DAF6144"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63682033" w14:textId="446B75FB" w:rsidR="001F4DEC" w:rsidRDefault="0077054E" w:rsidP="00D03915">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698176" behindDoc="0" locked="0" layoutInCell="1" allowOverlap="1" wp14:anchorId="71514554" wp14:editId="1D646976">
                <wp:simplePos x="0" y="0"/>
                <wp:positionH relativeFrom="column">
                  <wp:posOffset>-857250</wp:posOffset>
                </wp:positionH>
                <wp:positionV relativeFrom="paragraph">
                  <wp:posOffset>196214</wp:posOffset>
                </wp:positionV>
                <wp:extent cx="8492490" cy="50482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8492490" cy="504825"/>
                        </a:xfrm>
                        <a:prstGeom prst="rect">
                          <a:avLst/>
                        </a:prstGeom>
                        <a:noFill/>
                        <a:ln w="6350">
                          <a:noFill/>
                        </a:ln>
                      </wps:spPr>
                      <wps:txbx>
                        <w:txbxContent>
                          <w:p w14:paraId="7266CD32" w14:textId="52794FAF" w:rsidR="00DE2F5B" w:rsidRPr="008717A6" w:rsidRDefault="00DE2F5B" w:rsidP="00E91E1B">
                            <w:pPr>
                              <w:jc w:val="center"/>
                              <w:rPr>
                                <w:rFonts w:ascii="Arial" w:hAnsi="Arial" w:cs="Arial"/>
                                <w:b/>
                                <w:i/>
                                <w:color w:val="002672" w:themeColor="accent3" w:themeShade="BF"/>
                                <w:szCs w:val="24"/>
                              </w:rPr>
                            </w:pPr>
                            <w:r>
                              <w:rPr>
                                <w:rFonts w:ascii="Arial" w:hAnsi="Arial" w:cs="Arial"/>
                                <w:b/>
                                <w:i/>
                                <w:color w:val="002672" w:themeColor="accent3" w:themeShade="BF"/>
                                <w:sz w:val="28"/>
                                <w:szCs w:val="24"/>
                              </w:rPr>
                              <w:t>Entertainment &amp; Catering Area Sponsorship Package $15,000</w:t>
                            </w:r>
                            <w:r w:rsidRPr="008717A6">
                              <w:rPr>
                                <w:rFonts w:ascii="Arial" w:hAnsi="Arial" w:cs="Arial"/>
                                <w:b/>
                                <w:i/>
                                <w:color w:val="002672" w:themeColor="accent3" w:themeShade="BF"/>
                                <w:sz w:val="28"/>
                                <w:szCs w:val="24"/>
                              </w:rPr>
                              <w:t xml:space="preserve"> </w:t>
                            </w:r>
                            <w:r>
                              <w:rPr>
                                <w:rFonts w:ascii="Arial" w:hAnsi="Arial" w:cs="Arial"/>
                                <w:b/>
                                <w:i/>
                                <w:color w:val="002672" w:themeColor="accent3" w:themeShade="BF"/>
                                <w:szCs w:val="24"/>
                              </w:rPr>
                              <w:t>(amount and/or extra promotion can be negotiated)</w:t>
                            </w:r>
                          </w:p>
                          <w:p w14:paraId="6CDAF591" w14:textId="77777777" w:rsidR="00DE2F5B" w:rsidRPr="008A2512" w:rsidRDefault="00DE2F5B" w:rsidP="00E91E1B">
                            <w:pPr>
                              <w:ind w:left="0"/>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14554" id="Text Box 40" o:spid="_x0000_s1037" type="#_x0000_t202" style="position:absolute;margin-left:-67.5pt;margin-top:15.45pt;width:668.7pt;height:39.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" filled="f" stroked="f" strokeweight=".5pt">
                <v:textbox>
                  <w:txbxContent>
                    <w:p w14:paraId="7266CD32" w14:textId="52794FAF" w:rsidR="00DE2F5B" w:rsidRPr="008717A6" w:rsidRDefault="00DE2F5B" w:rsidP="00E91E1B">
                      <w:pPr>
                        <w:jc w:val="center"/>
                        <w:rPr>
                          <w:rFonts w:ascii="Arial" w:hAnsi="Arial" w:cs="Arial"/>
                          <w:b/>
                          <w:i/>
                          <w:color w:val="002672" w:themeColor="accent3" w:themeShade="BF"/>
                          <w:szCs w:val="24"/>
                        </w:rPr>
                      </w:pPr>
                      <w:r>
                        <w:rPr>
                          <w:rFonts w:ascii="Arial" w:hAnsi="Arial" w:cs="Arial"/>
                          <w:b/>
                          <w:i/>
                          <w:color w:val="002672" w:themeColor="accent3" w:themeShade="BF"/>
                          <w:sz w:val="28"/>
                          <w:szCs w:val="24"/>
                        </w:rPr>
                        <w:t>Entertainment &amp; Catering Area Sponsorship Package $15,000</w:t>
                      </w:r>
                      <w:r w:rsidRPr="008717A6">
                        <w:rPr>
                          <w:rFonts w:ascii="Arial" w:hAnsi="Arial" w:cs="Arial"/>
                          <w:b/>
                          <w:i/>
                          <w:color w:val="002672" w:themeColor="accent3" w:themeShade="BF"/>
                          <w:sz w:val="28"/>
                          <w:szCs w:val="24"/>
                        </w:rPr>
                        <w:t xml:space="preserve"> </w:t>
                      </w:r>
                      <w:r>
                        <w:rPr>
                          <w:rFonts w:ascii="Arial" w:hAnsi="Arial" w:cs="Arial"/>
                          <w:b/>
                          <w:i/>
                          <w:color w:val="002672" w:themeColor="accent3" w:themeShade="BF"/>
                          <w:szCs w:val="24"/>
                        </w:rPr>
                        <w:t>(amount and/or extra promotion can be negotiated)</w:t>
                      </w:r>
                    </w:p>
                    <w:p w14:paraId="6CDAF591" w14:textId="77777777" w:rsidR="00DE2F5B" w:rsidRPr="008A2512" w:rsidRDefault="00DE2F5B" w:rsidP="00E91E1B">
                      <w:pPr>
                        <w:ind w:left="0"/>
                        <w:jc w:val="center"/>
                        <w:rPr>
                          <w:b/>
                        </w:rPr>
                      </w:pPr>
                    </w:p>
                  </w:txbxContent>
                </v:textbox>
              </v:shape>
            </w:pict>
          </mc:Fallback>
        </mc:AlternateContent>
      </w:r>
      <w:r w:rsidRPr="000D025B">
        <w:rPr>
          <w:rFonts w:ascii="Arial" w:hAnsi="Arial" w:cs="Arial"/>
          <w:b/>
          <w:noProof/>
          <w:color w:val="000000" w:themeColor="text1"/>
          <w:sz w:val="26"/>
          <w:szCs w:val="26"/>
        </w:rPr>
        <mc:AlternateContent>
          <mc:Choice Requires="wps">
            <w:drawing>
              <wp:anchor distT="0" distB="0" distL="114300" distR="114300" simplePos="0" relativeHeight="251700224" behindDoc="0" locked="0" layoutInCell="1" allowOverlap="1" wp14:anchorId="44DF976C" wp14:editId="5581ED25">
                <wp:simplePos x="0" y="0"/>
                <wp:positionH relativeFrom="column">
                  <wp:posOffset>-666115</wp:posOffset>
                </wp:positionH>
                <wp:positionV relativeFrom="paragraph">
                  <wp:posOffset>181610</wp:posOffset>
                </wp:positionV>
                <wp:extent cx="8039100" cy="12700"/>
                <wp:effectExtent l="12700" t="12700" r="12700" b="12700"/>
                <wp:wrapNone/>
                <wp:docPr id="41" name="Straight Connector 41"/>
                <wp:cNvGraphicFramePr/>
                <a:graphic xmlns:a="http://schemas.openxmlformats.org/drawingml/2006/main">
                  <a:graphicData uri="http://schemas.microsoft.com/office/word/2010/wordprocessingShape">
                    <wps:wsp>
                      <wps:cNvCnPr/>
                      <wps:spPr>
                        <a:xfrm flipV="1">
                          <a:off x="0" y="0"/>
                          <a:ext cx="8039100" cy="1270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966F0A" id="Straight Connector 41"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45pt,14.3pt" to="580.55pt,15.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" strokecolor="#ffc000 [3204]" strokeweight="2pt">
                <v:stroke joinstyle="miter"/>
              </v:line>
            </w:pict>
          </mc:Fallback>
        </mc:AlternateContent>
      </w:r>
    </w:p>
    <w:p w14:paraId="4E30ADCE" w14:textId="24D61835"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5D3857CE" w14:textId="5EC451AC"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2AEC78B8" w14:textId="345D3428" w:rsidR="001F4DEC" w:rsidRDefault="0077054E" w:rsidP="00D0391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710464" behindDoc="0" locked="0" layoutInCell="1" allowOverlap="1" wp14:anchorId="6B07D44B" wp14:editId="2370B96C">
                <wp:simplePos x="0" y="0"/>
                <wp:positionH relativeFrom="column">
                  <wp:posOffset>-636905</wp:posOffset>
                </wp:positionH>
                <wp:positionV relativeFrom="paragraph">
                  <wp:posOffset>209550</wp:posOffset>
                </wp:positionV>
                <wp:extent cx="11774191" cy="0"/>
                <wp:effectExtent l="0" t="12700" r="24130" b="12700"/>
                <wp:wrapNone/>
                <wp:docPr id="42" name="Straight Connector 42"/>
                <wp:cNvGraphicFramePr/>
                <a:graphic xmlns:a="http://schemas.openxmlformats.org/drawingml/2006/main">
                  <a:graphicData uri="http://schemas.microsoft.com/office/word/2010/wordprocessingShape">
                    <wps:wsp>
                      <wps:cNvCnPr/>
                      <wps:spPr>
                        <a:xfrm flipV="1">
                          <a:off x="0" y="0"/>
                          <a:ext cx="11774191"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0ACB97" id="Straight Connector 42"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15pt,16.5pt" to="876.95pt,1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" strokecolor="#ffc000 [3204]" strokeweight="2pt">
                <v:stroke joinstyle="miter"/>
              </v:line>
            </w:pict>
          </mc:Fallback>
        </mc:AlternateContent>
      </w:r>
    </w:p>
    <w:p w14:paraId="45690A0E" w14:textId="535CA133" w:rsidR="001F4DEC" w:rsidRDefault="0077054E" w:rsidP="00D0391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w:lastRenderedPageBreak/>
        <mc:AlternateContent>
          <mc:Choice Requires="wps">
            <w:drawing>
              <wp:anchor distT="0" distB="0" distL="114300" distR="114300" simplePos="0" relativeHeight="251714560" behindDoc="0" locked="0" layoutInCell="1" allowOverlap="1" wp14:anchorId="3FB64E50" wp14:editId="5E15A08B">
                <wp:simplePos x="0" y="0"/>
                <wp:positionH relativeFrom="column">
                  <wp:posOffset>-1395730</wp:posOffset>
                </wp:positionH>
                <wp:positionV relativeFrom="paragraph">
                  <wp:posOffset>302260</wp:posOffset>
                </wp:positionV>
                <wp:extent cx="11774191" cy="0"/>
                <wp:effectExtent l="0" t="12700" r="24130" b="12700"/>
                <wp:wrapNone/>
                <wp:docPr id="48" name="Straight Connector 48"/>
                <wp:cNvGraphicFramePr/>
                <a:graphic xmlns:a="http://schemas.openxmlformats.org/drawingml/2006/main">
                  <a:graphicData uri="http://schemas.microsoft.com/office/word/2010/wordprocessingShape">
                    <wps:wsp>
                      <wps:cNvCnPr/>
                      <wps:spPr>
                        <a:xfrm flipV="1">
                          <a:off x="0" y="0"/>
                          <a:ext cx="11774191"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EA1242" id="Straight Connector 48"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9pt,23.8pt" to="817.2pt,2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" strokecolor="#ffc000 [3204]" strokeweight="2pt">
                <v:stroke joinstyle="miter"/>
              </v:line>
            </w:pict>
          </mc:Fallback>
        </mc:AlternateContent>
      </w:r>
    </w:p>
    <w:p w14:paraId="26C757E7" w14:textId="3B1F3AE9" w:rsidR="001F4DEC" w:rsidRDefault="0077054E" w:rsidP="00D03915">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712512" behindDoc="0" locked="0" layoutInCell="1" allowOverlap="1" wp14:anchorId="5F8B14C5" wp14:editId="43466BA6">
                <wp:simplePos x="0" y="0"/>
                <wp:positionH relativeFrom="column">
                  <wp:posOffset>-735330</wp:posOffset>
                </wp:positionH>
                <wp:positionV relativeFrom="paragraph">
                  <wp:posOffset>160655</wp:posOffset>
                </wp:positionV>
                <wp:extent cx="8492490" cy="38735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8492490" cy="387350"/>
                        </a:xfrm>
                        <a:prstGeom prst="rect">
                          <a:avLst/>
                        </a:prstGeom>
                        <a:noFill/>
                        <a:ln w="6350">
                          <a:noFill/>
                        </a:ln>
                      </wps:spPr>
                      <wps:txbx>
                        <w:txbxContent>
                          <w:p w14:paraId="1A1D5D53" w14:textId="288E00BF" w:rsidR="00DE2F5B" w:rsidRPr="00E91E1B" w:rsidRDefault="00DE2F5B" w:rsidP="00FA1709">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Major Sponsor - Camping Area Sponsorship</w:t>
                            </w:r>
                          </w:p>
                          <w:p w14:paraId="7391FF35" w14:textId="77777777" w:rsidR="00DE2F5B" w:rsidRPr="00E91E1B" w:rsidRDefault="00DE2F5B" w:rsidP="00FA1709">
                            <w:pPr>
                              <w:ind w:left="0"/>
                              <w:jc w:val="cente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B14C5" id="Text Box 47" o:spid="_x0000_s1038" type="#_x0000_t202" style="position:absolute;margin-left:-57.9pt;margin-top:12.65pt;width:668.7pt;height:3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" filled="f" stroked="f" strokeweight=".5pt">
                <v:textbox>
                  <w:txbxContent>
                    <w:p w14:paraId="1A1D5D53" w14:textId="288E00BF" w:rsidR="00DE2F5B" w:rsidRPr="00E91E1B" w:rsidRDefault="00DE2F5B" w:rsidP="00FA1709">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Major Sponsor - Camping Area Sponsorship</w:t>
                      </w:r>
                    </w:p>
                    <w:p w14:paraId="7391FF35" w14:textId="77777777" w:rsidR="00DE2F5B" w:rsidRPr="00E91E1B" w:rsidRDefault="00DE2F5B" w:rsidP="00FA1709">
                      <w:pPr>
                        <w:ind w:left="0"/>
                        <w:jc w:val="center"/>
                        <w:rPr>
                          <w:b/>
                          <w:sz w:val="36"/>
                          <w:szCs w:val="36"/>
                        </w:rPr>
                      </w:pPr>
                    </w:p>
                  </w:txbxContent>
                </v:textbox>
              </v:shape>
            </w:pict>
          </mc:Fallback>
        </mc:AlternateContent>
      </w:r>
    </w:p>
    <w:p w14:paraId="0ADF04A3" w14:textId="60265F34" w:rsidR="001F4DEC" w:rsidRDefault="001F4DEC" w:rsidP="00D03915">
      <w:pPr>
        <w:spacing w:before="0" w:after="0"/>
        <w:ind w:left="0" w:right="0"/>
        <w:rPr>
          <w:rFonts w:ascii="Calibri" w:eastAsia="Times New Roman" w:hAnsi="Calibri" w:cs="Times New Roman"/>
          <w:color w:val="000000"/>
          <w:kern w:val="0"/>
          <w:sz w:val="22"/>
          <w:szCs w:val="22"/>
          <w:lang w:eastAsia="en-US"/>
        </w:rPr>
      </w:pPr>
    </w:p>
    <w:p w14:paraId="5103A16C" w14:textId="3980DB85" w:rsidR="00E54AA0" w:rsidRDefault="00FA1709" w:rsidP="00D0391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716608" behindDoc="0" locked="0" layoutInCell="1" allowOverlap="1" wp14:anchorId="269B121C" wp14:editId="34EAB7D0">
                <wp:simplePos x="0" y="0"/>
                <wp:positionH relativeFrom="column">
                  <wp:posOffset>-1404900</wp:posOffset>
                </wp:positionH>
                <wp:positionV relativeFrom="paragraph">
                  <wp:posOffset>272006</wp:posOffset>
                </wp:positionV>
                <wp:extent cx="11774191" cy="0"/>
                <wp:effectExtent l="0" t="12700" r="24130" b="12700"/>
                <wp:wrapNone/>
                <wp:docPr id="49" name="Straight Connector 49"/>
                <wp:cNvGraphicFramePr/>
                <a:graphic xmlns:a="http://schemas.openxmlformats.org/drawingml/2006/main">
                  <a:graphicData uri="http://schemas.microsoft.com/office/word/2010/wordprocessingShape">
                    <wps:wsp>
                      <wps:cNvCnPr/>
                      <wps:spPr>
                        <a:xfrm flipV="1">
                          <a:off x="0" y="0"/>
                          <a:ext cx="11774191"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418269" id="Straight Connector 49" o:spid="_x0000_s1026" style="position:absolute;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6pt,21.4pt" to="816.5pt,2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" strokecolor="#ffc000 [3204]" strokeweight="2pt">
                <v:stroke joinstyle="miter"/>
              </v:line>
            </w:pict>
          </mc:Fallback>
        </mc:AlternateContent>
      </w:r>
    </w:p>
    <w:p w14:paraId="2F8B1757" w14:textId="082AD474"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3FD6F27F" w14:textId="6CA879D7" w:rsidR="00FA1709" w:rsidRDefault="00FA1709" w:rsidP="00FA1709">
      <w:pPr>
        <w:spacing w:before="0" w:after="0"/>
        <w:ind w:left="0" w:right="0"/>
        <w:jc w:val="center"/>
        <w:rPr>
          <w:rFonts w:ascii="Calibri" w:eastAsia="Times New Roman" w:hAnsi="Calibri" w:cs="Times New Roman"/>
          <w:color w:val="000000"/>
          <w:kern w:val="0"/>
          <w:sz w:val="22"/>
          <w:szCs w:val="22"/>
          <w:lang w:eastAsia="en-US"/>
        </w:rPr>
      </w:pPr>
    </w:p>
    <w:p w14:paraId="1C32D4E1" w14:textId="139B173B" w:rsidR="00FA1709" w:rsidRPr="000C2359" w:rsidRDefault="00FA1709" w:rsidP="00FA1709">
      <w:pPr>
        <w:spacing w:before="0" w:after="0"/>
        <w:ind w:left="0" w:right="0"/>
        <w:jc w:val="center"/>
        <w:rPr>
          <w:rFonts w:ascii="Times New Roman" w:eastAsia="Times New Roman" w:hAnsi="Times New Roman" w:cs="Times New Roman"/>
          <w:i/>
          <w:color w:val="auto"/>
          <w:kern w:val="0"/>
          <w:sz w:val="22"/>
          <w:szCs w:val="22"/>
          <w:lang w:val="en-AU" w:eastAsia="en-US"/>
        </w:rPr>
      </w:pPr>
      <w:r w:rsidRPr="000C2359">
        <w:rPr>
          <w:rFonts w:ascii="Arial" w:hAnsi="Arial" w:cs="Arial"/>
          <w:i/>
          <w:color w:val="auto"/>
          <w:sz w:val="22"/>
          <w:szCs w:val="22"/>
        </w:rPr>
        <w:t xml:space="preserve">As a major sponsor you will receive </w:t>
      </w:r>
      <w:r w:rsidRPr="000C2359">
        <w:rPr>
          <w:rFonts w:ascii="Arial" w:hAnsi="Arial" w:cs="Arial"/>
          <w:b/>
          <w:i/>
          <w:color w:val="auto"/>
          <w:sz w:val="22"/>
          <w:szCs w:val="22"/>
        </w:rPr>
        <w:t xml:space="preserve">naming rights to the </w:t>
      </w:r>
      <w:r>
        <w:rPr>
          <w:rFonts w:ascii="Arial" w:hAnsi="Arial" w:cs="Arial"/>
          <w:b/>
          <w:i/>
          <w:color w:val="auto"/>
          <w:sz w:val="22"/>
          <w:szCs w:val="22"/>
        </w:rPr>
        <w:t xml:space="preserve">Rider Camping Area </w:t>
      </w:r>
      <w:r w:rsidRPr="000C2359">
        <w:rPr>
          <w:rFonts w:ascii="Arial" w:hAnsi="Arial" w:cs="Arial"/>
          <w:b/>
          <w:i/>
          <w:color w:val="auto"/>
          <w:sz w:val="22"/>
          <w:szCs w:val="22"/>
        </w:rPr>
        <w:t>at the Tom Quilty Gold Cup event</w:t>
      </w:r>
      <w:r w:rsidRPr="000C2359">
        <w:rPr>
          <w:rFonts w:ascii="Arial" w:hAnsi="Arial" w:cs="Arial"/>
          <w:i/>
          <w:color w:val="auto"/>
          <w:sz w:val="22"/>
          <w:szCs w:val="22"/>
        </w:rPr>
        <w:t>.</w:t>
      </w:r>
      <w:r w:rsidRPr="000C2359">
        <w:rPr>
          <w:i/>
          <w:color w:val="auto"/>
          <w:sz w:val="22"/>
          <w:szCs w:val="22"/>
        </w:rPr>
        <w:t xml:space="preserve"> </w:t>
      </w:r>
      <w:r>
        <w:rPr>
          <w:rFonts w:ascii="Arial" w:hAnsi="Arial" w:cs="Arial"/>
          <w:i/>
          <w:color w:val="auto"/>
          <w:sz w:val="22"/>
          <w:szCs w:val="22"/>
        </w:rPr>
        <w:t>This area is estimated to have over 100 horses and over 300 people camping in it across the event.</w:t>
      </w:r>
    </w:p>
    <w:p w14:paraId="36452E11" w14:textId="3FE9E7E9" w:rsidR="00E54AA0" w:rsidRDefault="00D86934" w:rsidP="00D03915">
      <w:pPr>
        <w:spacing w:before="0" w:after="0"/>
        <w:ind w:left="0" w:right="0"/>
        <w:rPr>
          <w:rFonts w:ascii="Calibri" w:eastAsia="Times New Roman" w:hAnsi="Calibri" w:cs="Times New Roman"/>
          <w:color w:val="000000"/>
          <w:kern w:val="0"/>
          <w:sz w:val="22"/>
          <w:szCs w:val="22"/>
          <w:lang w:eastAsia="en-US"/>
        </w:rPr>
      </w:pPr>
      <w:r>
        <w:rPr>
          <w:rFonts w:ascii="Calibri" w:eastAsia="Times New Roman" w:hAnsi="Calibri" w:cs="Times New Roman"/>
          <w:noProof/>
          <w:color w:val="000000"/>
          <w:kern w:val="0"/>
          <w:sz w:val="22"/>
          <w:szCs w:val="22"/>
          <w:lang w:eastAsia="en-US"/>
        </w:rPr>
        <w:drawing>
          <wp:anchor distT="0" distB="0" distL="114300" distR="114300" simplePos="0" relativeHeight="251719680" behindDoc="1" locked="0" layoutInCell="1" allowOverlap="1" wp14:anchorId="45A2AB41" wp14:editId="0D636216">
            <wp:simplePos x="0" y="0"/>
            <wp:positionH relativeFrom="column">
              <wp:posOffset>4387215</wp:posOffset>
            </wp:positionH>
            <wp:positionV relativeFrom="paragraph">
              <wp:posOffset>149483</wp:posOffset>
            </wp:positionV>
            <wp:extent cx="2694940" cy="1626870"/>
            <wp:effectExtent l="0" t="0" r="0" b="0"/>
            <wp:wrapTight wrapText="bothSides">
              <wp:wrapPolygon edited="0">
                <wp:start x="0" y="0"/>
                <wp:lineTo x="0" y="21415"/>
                <wp:lineTo x="21478" y="21415"/>
                <wp:lineTo x="21478"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1403546_10156963253456435_8496183672200757248_o.jpg"/>
                    <pic:cNvPicPr/>
                  </pic:nvPicPr>
                  <pic:blipFill>
                    <a:blip r:embed="rId24">
                      <a:extLst>
                        <a:ext uri="{28A0092B-C50C-407E-A947-70E740481C1C}">
                          <a14:useLocalDpi xmlns:a14="http://schemas.microsoft.com/office/drawing/2010/main" val="0"/>
                        </a:ext>
                      </a:extLst>
                    </a:blip>
                    <a:stretch>
                      <a:fillRect/>
                    </a:stretch>
                  </pic:blipFill>
                  <pic:spPr>
                    <a:xfrm flipH="1">
                      <a:off x="0" y="0"/>
                      <a:ext cx="2694940" cy="162687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i/>
          <w:noProof/>
          <w:color w:val="002672" w:themeColor="accent3" w:themeShade="BF"/>
          <w:szCs w:val="24"/>
        </w:rPr>
        <mc:AlternateContent>
          <mc:Choice Requires="wps">
            <w:drawing>
              <wp:anchor distT="0" distB="0" distL="114300" distR="114300" simplePos="0" relativeHeight="251718656" behindDoc="0" locked="0" layoutInCell="1" allowOverlap="1" wp14:anchorId="376E1BB5" wp14:editId="48BBC0B9">
                <wp:simplePos x="0" y="0"/>
                <wp:positionH relativeFrom="column">
                  <wp:posOffset>-579830</wp:posOffset>
                </wp:positionH>
                <wp:positionV relativeFrom="paragraph">
                  <wp:posOffset>169480</wp:posOffset>
                </wp:positionV>
                <wp:extent cx="5222875" cy="622998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5222875" cy="6229985"/>
                        </a:xfrm>
                        <a:prstGeom prst="rect">
                          <a:avLst/>
                        </a:prstGeom>
                        <a:noFill/>
                        <a:ln w="6350">
                          <a:noFill/>
                        </a:ln>
                      </wps:spPr>
                      <wps:txbx>
                        <w:txbxContent>
                          <w:p w14:paraId="08EC40D4" w14:textId="43E5A304"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Banners with your organisation’s name displayed in the designated area </w:t>
                            </w:r>
                            <w:r w:rsidRPr="000D025B">
                              <w:rPr>
                                <w:rFonts w:ascii="Arial" w:hAnsi="Arial" w:cs="Arial"/>
                                <w:color w:val="auto"/>
                                <w:sz w:val="16"/>
                              </w:rPr>
                              <w:t>(if provided).</w:t>
                            </w:r>
                          </w:p>
                          <w:p w14:paraId="6A7FB066" w14:textId="28DF65CB"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Regular announcements broadcast on PA system referring to your organisation’s designated named area i.e. “Star Enterprises </w:t>
                            </w:r>
                            <w:r>
                              <w:rPr>
                                <w:rFonts w:ascii="Arial" w:hAnsi="Arial" w:cs="Arial"/>
                                <w:color w:val="auto"/>
                                <w:sz w:val="20"/>
                              </w:rPr>
                              <w:t>Camping Area</w:t>
                            </w:r>
                            <w:r w:rsidRPr="000D025B">
                              <w:rPr>
                                <w:rFonts w:ascii="Arial" w:hAnsi="Arial" w:cs="Arial"/>
                                <w:color w:val="auto"/>
                                <w:sz w:val="20"/>
                              </w:rPr>
                              <w:t>”.</w:t>
                            </w:r>
                          </w:p>
                          <w:p w14:paraId="559EC19C" w14:textId="6ABF624C" w:rsidR="00DE2F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As a major sponsor you will be acknowledged and thanked as part of any documentary of film product made using media technology. </w:t>
                            </w:r>
                          </w:p>
                          <w:p w14:paraId="4B2ADF51" w14:textId="6BFE39A4"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A display in the entertainment and catering area during the event to provide information about your organisation, products and/or services.</w:t>
                            </w:r>
                          </w:p>
                          <w:p w14:paraId="4676702A" w14:textId="77777777" w:rsidR="00DE2F5B" w:rsidRPr="001F4DEC"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Your organisation’s name and logo will be printed on the start/finish banner, which is a prominent position for photos and videos of participants.</w:t>
                            </w:r>
                          </w:p>
                          <w:p w14:paraId="48B9C3B7" w14:textId="77777777"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Your organisation’s logo on advertising and promotion of the event. </w:t>
                            </w:r>
                          </w:p>
                          <w:p w14:paraId="19960FC3" w14:textId="77777777"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Extensive promotion on Tom Quilty Gold Cup Website and Facebook page.</w:t>
                            </w:r>
                          </w:p>
                          <w:p w14:paraId="2CE75BDF" w14:textId="0BC92433"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Free full-page colour advertisement within the Tom Quilty Gold Cup Event magazine/Endurance Yearbook.</w:t>
                            </w:r>
                          </w:p>
                          <w:p w14:paraId="42BC3E0C" w14:textId="77777777"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3D35F6DB" w14:textId="574816B7"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entry for </w:t>
                            </w:r>
                            <w:r>
                              <w:rPr>
                                <w:rFonts w:ascii="Arial" w:hAnsi="Arial" w:cs="Arial"/>
                                <w:color w:val="auto"/>
                                <w:sz w:val="20"/>
                              </w:rPr>
                              <w:t>4</w:t>
                            </w:r>
                            <w:r w:rsidRPr="000D025B">
                              <w:rPr>
                                <w:rFonts w:ascii="Arial" w:hAnsi="Arial" w:cs="Arial"/>
                                <w:color w:val="auto"/>
                                <w:sz w:val="20"/>
                              </w:rPr>
                              <w:t xml:space="preserve"> sponsor representatives to attend the Quilty Lunch and Presentations after the event. </w:t>
                            </w:r>
                          </w:p>
                          <w:p w14:paraId="5A4C03DA" w14:textId="1F5FD3A8"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4</w:t>
                            </w:r>
                            <w:r w:rsidRPr="000D025B">
                              <w:rPr>
                                <w:rFonts w:ascii="Arial" w:hAnsi="Arial" w:cs="Arial"/>
                                <w:color w:val="auto"/>
                                <w:sz w:val="20"/>
                              </w:rPr>
                              <w:t xml:space="preserve"> Tom Quilty Gold Cup Event magazines/Endurance Yearbook.</w:t>
                            </w:r>
                          </w:p>
                          <w:p w14:paraId="313CA94C" w14:textId="77777777"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Sponsorship acknowledgement at Pre-ride Briefing and at all presentations.</w:t>
                            </w:r>
                          </w:p>
                          <w:p w14:paraId="7F37A00C" w14:textId="77777777"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Sponsors products, promotion material, and information to be distributed to all riders, volunteers, vets, officials and spectators </w:t>
                            </w:r>
                            <w:r w:rsidRPr="000D025B">
                              <w:rPr>
                                <w:rFonts w:ascii="Arial" w:hAnsi="Arial" w:cs="Arial"/>
                                <w:color w:val="auto"/>
                                <w:sz w:val="16"/>
                              </w:rPr>
                              <w:t>(if provided).</w:t>
                            </w:r>
                          </w:p>
                          <w:p w14:paraId="1403EB97" w14:textId="77777777" w:rsidR="00DE2F5B" w:rsidRPr="000D025B" w:rsidRDefault="00DE2F5B" w:rsidP="00FA1709">
                            <w:pPr>
                              <w:spacing w:line="276" w:lineRule="auto"/>
                              <w:ind w:left="0"/>
                              <w:jc w:val="right"/>
                              <w:rPr>
                                <w:color w:val="aut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E1BB5" id="Text Box 50" o:spid="_x0000_s1039" type="#_x0000_t202" style="position:absolute;margin-left:-45.65pt;margin-top:13.35pt;width:411.25pt;height:490.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" filled="f" stroked="f" strokeweight=".5pt">
                <v:textbox>
                  <w:txbxContent>
                    <w:p w14:paraId="08EC40D4" w14:textId="43E5A304"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Banners with your organisation’s name displayed in the designated area </w:t>
                      </w:r>
                      <w:r w:rsidRPr="000D025B">
                        <w:rPr>
                          <w:rFonts w:ascii="Arial" w:hAnsi="Arial" w:cs="Arial"/>
                          <w:color w:val="auto"/>
                          <w:sz w:val="16"/>
                        </w:rPr>
                        <w:t>(if provided).</w:t>
                      </w:r>
                    </w:p>
                    <w:p w14:paraId="6A7FB066" w14:textId="28DF65CB"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Regular announcements broadcast on PA system referring to your organisation’s designated named area i.e. “Star Enterprises </w:t>
                      </w:r>
                      <w:r>
                        <w:rPr>
                          <w:rFonts w:ascii="Arial" w:hAnsi="Arial" w:cs="Arial"/>
                          <w:color w:val="auto"/>
                          <w:sz w:val="20"/>
                        </w:rPr>
                        <w:t>Camping Area</w:t>
                      </w:r>
                      <w:r w:rsidRPr="000D025B">
                        <w:rPr>
                          <w:rFonts w:ascii="Arial" w:hAnsi="Arial" w:cs="Arial"/>
                          <w:color w:val="auto"/>
                          <w:sz w:val="20"/>
                        </w:rPr>
                        <w:t>”.</w:t>
                      </w:r>
                    </w:p>
                    <w:p w14:paraId="559EC19C" w14:textId="6ABF624C" w:rsidR="00DE2F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As a major sponsor you will be acknowledged and thanked as part of any documentary of film product made using media technology. </w:t>
                      </w:r>
                    </w:p>
                    <w:p w14:paraId="4B2ADF51" w14:textId="6BFE39A4"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A display in the entertainment and catering area during the event to provide information about your organisation, products and/or services.</w:t>
                      </w:r>
                    </w:p>
                    <w:p w14:paraId="4676702A" w14:textId="77777777" w:rsidR="00DE2F5B" w:rsidRPr="001F4DEC"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Your organisation’s name and logo will be printed on the start/finish banner, which is a prominent position for photos and videos of participants.</w:t>
                      </w:r>
                    </w:p>
                    <w:p w14:paraId="48B9C3B7" w14:textId="77777777"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Your organisation’s logo on advertising and promotion of the event. </w:t>
                      </w:r>
                    </w:p>
                    <w:p w14:paraId="19960FC3" w14:textId="77777777"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Extensive promotion on Tom Quilty Gold Cup Website and Facebook page.</w:t>
                      </w:r>
                    </w:p>
                    <w:p w14:paraId="2CE75BDF" w14:textId="0BC92433"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Free full-page colour advertisement within the Tom Quilty Gold Cup Event magazine/Endurance Yearbook.</w:t>
                      </w:r>
                    </w:p>
                    <w:p w14:paraId="42BC3E0C" w14:textId="77777777"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3D35F6DB" w14:textId="574816B7"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entry for </w:t>
                      </w:r>
                      <w:r>
                        <w:rPr>
                          <w:rFonts w:ascii="Arial" w:hAnsi="Arial" w:cs="Arial"/>
                          <w:color w:val="auto"/>
                          <w:sz w:val="20"/>
                        </w:rPr>
                        <w:t>4</w:t>
                      </w:r>
                      <w:r w:rsidRPr="000D025B">
                        <w:rPr>
                          <w:rFonts w:ascii="Arial" w:hAnsi="Arial" w:cs="Arial"/>
                          <w:color w:val="auto"/>
                          <w:sz w:val="20"/>
                        </w:rPr>
                        <w:t xml:space="preserve"> sponsor representatives to attend the Quilty Lunch and Presentations after the event. </w:t>
                      </w:r>
                    </w:p>
                    <w:p w14:paraId="5A4C03DA" w14:textId="1F5FD3A8"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4</w:t>
                      </w:r>
                      <w:r w:rsidRPr="000D025B">
                        <w:rPr>
                          <w:rFonts w:ascii="Arial" w:hAnsi="Arial" w:cs="Arial"/>
                          <w:color w:val="auto"/>
                          <w:sz w:val="20"/>
                        </w:rPr>
                        <w:t xml:space="preserve"> Tom Quilty Gold Cup Event magazines/Endurance Yearbook.</w:t>
                      </w:r>
                    </w:p>
                    <w:p w14:paraId="313CA94C" w14:textId="77777777"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Sponsorship acknowledgement at Pre-ride Briefing and at all presentations.</w:t>
                      </w:r>
                    </w:p>
                    <w:p w14:paraId="7F37A00C" w14:textId="77777777" w:rsidR="00DE2F5B" w:rsidRPr="000D025B" w:rsidRDefault="00DE2F5B" w:rsidP="00FA1709">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Sponsors products, promotion material, and information to be distributed to all riders, volunteers, vets, officials and spectators </w:t>
                      </w:r>
                      <w:r w:rsidRPr="000D025B">
                        <w:rPr>
                          <w:rFonts w:ascii="Arial" w:hAnsi="Arial" w:cs="Arial"/>
                          <w:color w:val="auto"/>
                          <w:sz w:val="16"/>
                        </w:rPr>
                        <w:t>(if provided).</w:t>
                      </w:r>
                    </w:p>
                    <w:p w14:paraId="1403EB97" w14:textId="77777777" w:rsidR="00DE2F5B" w:rsidRPr="000D025B" w:rsidRDefault="00DE2F5B" w:rsidP="00FA1709">
                      <w:pPr>
                        <w:spacing w:line="276" w:lineRule="auto"/>
                        <w:ind w:left="0"/>
                        <w:jc w:val="right"/>
                        <w:rPr>
                          <w:color w:val="auto"/>
                          <w:sz w:val="20"/>
                        </w:rPr>
                      </w:pPr>
                    </w:p>
                  </w:txbxContent>
                </v:textbox>
              </v:shape>
            </w:pict>
          </mc:Fallback>
        </mc:AlternateContent>
      </w:r>
    </w:p>
    <w:p w14:paraId="37B7D228" w14:textId="47F22A41"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5D286D4C" w14:textId="3F8AD894"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60E53543" w14:textId="5439246E"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2F3768AD" w14:textId="5600E12D"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4C45C378" w14:textId="2B68C1B7"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6CDC4B44" w14:textId="5A405BF9"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72154B6D" w14:textId="35FB8AFC"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0E0FBF17" w14:textId="0D228B28"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6B884EBD" w14:textId="0AF89FA1" w:rsidR="00D86934" w:rsidRPr="00D86934" w:rsidRDefault="00D86934" w:rsidP="00D86934">
      <w:pPr>
        <w:spacing w:before="0" w:after="0"/>
        <w:ind w:left="0" w:right="0"/>
        <w:rPr>
          <w:rFonts w:ascii="Times New Roman" w:eastAsia="Times New Roman" w:hAnsi="Times New Roman" w:cs="Times New Roman"/>
          <w:color w:val="auto"/>
          <w:kern w:val="0"/>
          <w:szCs w:val="24"/>
          <w:lang w:val="en-AU" w:eastAsia="en-US"/>
        </w:rPr>
      </w:pPr>
      <w:r w:rsidRPr="00D86934">
        <w:rPr>
          <w:rFonts w:ascii="Times New Roman" w:eastAsia="Times New Roman" w:hAnsi="Times New Roman" w:cs="Times New Roman"/>
          <w:color w:val="auto"/>
          <w:kern w:val="0"/>
          <w:szCs w:val="24"/>
          <w:lang w:val="en-AU" w:eastAsia="en-US"/>
        </w:rPr>
        <w:fldChar w:fldCharType="begin"/>
      </w:r>
      <w:r w:rsidRPr="00D86934">
        <w:rPr>
          <w:rFonts w:ascii="Times New Roman" w:eastAsia="Times New Roman" w:hAnsi="Times New Roman" w:cs="Times New Roman"/>
          <w:color w:val="auto"/>
          <w:kern w:val="0"/>
          <w:szCs w:val="24"/>
          <w:lang w:val="en-AU" w:eastAsia="en-US"/>
        </w:rPr>
        <w:instrText xml:space="preserve"> INCLUDEPICTURE "/var/folders/y_/7_0y08cj5hx1r8p9731g1dlr0000gn/T/com.microsoft.Word/WebArchiveCopyPasteTempFiles/page8image5401568" \* MERGEFORMATINET </w:instrText>
      </w:r>
      <w:r w:rsidRPr="00D86934">
        <w:rPr>
          <w:rFonts w:ascii="Times New Roman" w:eastAsia="Times New Roman" w:hAnsi="Times New Roman" w:cs="Times New Roman"/>
          <w:color w:val="auto"/>
          <w:kern w:val="0"/>
          <w:szCs w:val="24"/>
          <w:lang w:val="en-AU" w:eastAsia="en-US"/>
        </w:rPr>
        <w:fldChar w:fldCharType="end"/>
      </w:r>
    </w:p>
    <w:p w14:paraId="0141410C" w14:textId="4D860AB7"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3C8D060C" w14:textId="29114D04" w:rsidR="00E54AA0" w:rsidRDefault="00D86934" w:rsidP="00D03915">
      <w:pPr>
        <w:spacing w:before="0" w:after="0"/>
        <w:ind w:left="0" w:right="0"/>
        <w:rPr>
          <w:rFonts w:ascii="Calibri" w:eastAsia="Times New Roman" w:hAnsi="Calibri" w:cs="Times New Roman"/>
          <w:color w:val="000000"/>
          <w:kern w:val="0"/>
          <w:sz w:val="22"/>
          <w:szCs w:val="22"/>
          <w:lang w:eastAsia="en-US"/>
        </w:rPr>
      </w:pPr>
      <w:r w:rsidRPr="00D86934">
        <w:rPr>
          <w:rFonts w:ascii="Times New Roman" w:eastAsia="Times New Roman" w:hAnsi="Times New Roman" w:cs="Times New Roman"/>
          <w:noProof/>
          <w:color w:val="auto"/>
          <w:kern w:val="0"/>
          <w:szCs w:val="24"/>
          <w:lang w:val="en-AU" w:eastAsia="en-US"/>
        </w:rPr>
        <w:drawing>
          <wp:anchor distT="0" distB="0" distL="114300" distR="114300" simplePos="0" relativeHeight="251720704" behindDoc="1" locked="0" layoutInCell="1" allowOverlap="1" wp14:anchorId="1B356C4C" wp14:editId="13E41294">
            <wp:simplePos x="0" y="0"/>
            <wp:positionH relativeFrom="column">
              <wp:posOffset>4408805</wp:posOffset>
            </wp:positionH>
            <wp:positionV relativeFrom="paragraph">
              <wp:posOffset>37842</wp:posOffset>
            </wp:positionV>
            <wp:extent cx="2700655" cy="2030095"/>
            <wp:effectExtent l="0" t="0" r="4445" b="1905"/>
            <wp:wrapTight wrapText="bothSides">
              <wp:wrapPolygon edited="0">
                <wp:start x="0" y="0"/>
                <wp:lineTo x="0" y="21485"/>
                <wp:lineTo x="21534" y="21485"/>
                <wp:lineTo x="21534" y="0"/>
                <wp:lineTo x="0" y="0"/>
              </wp:wrapPolygon>
            </wp:wrapTight>
            <wp:docPr id="52" name="Picture 52" descr="page8image540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ge8image540156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0655" cy="2030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B0F482" w14:textId="1BBC7CED"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2D010185" w14:textId="1AA41593"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23DC5C1B" w14:textId="57C63805"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6A600B34" w14:textId="019ABF9B"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28B55E7F" w14:textId="3A451AD9"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30221D2F" w14:textId="27C668BF"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01AD249B" w14:textId="6A621124"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4F38932E" w14:textId="6696B30A"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07B5FE65" w14:textId="714EFDFB"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016CFA29" w14:textId="03FE9C3E"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563CCF26" w14:textId="49C968D1"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3F8B154B" w14:textId="55BCA38E"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40DB5919" w14:textId="6BA352D3" w:rsidR="00E54AA0" w:rsidRDefault="00D86934" w:rsidP="00D03915">
      <w:pPr>
        <w:spacing w:before="0" w:after="0"/>
        <w:ind w:left="0" w:right="0"/>
        <w:rPr>
          <w:rFonts w:ascii="Calibri" w:eastAsia="Times New Roman" w:hAnsi="Calibri" w:cs="Times New Roman"/>
          <w:color w:val="000000"/>
          <w:kern w:val="0"/>
          <w:sz w:val="22"/>
          <w:szCs w:val="22"/>
          <w:lang w:eastAsia="en-US"/>
        </w:rPr>
      </w:pPr>
      <w:r w:rsidRPr="00D86934">
        <w:rPr>
          <w:rFonts w:ascii="Times New Roman" w:eastAsia="Times New Roman" w:hAnsi="Times New Roman" w:cs="Times New Roman"/>
          <w:noProof/>
          <w:color w:val="auto"/>
          <w:kern w:val="0"/>
          <w:szCs w:val="24"/>
          <w:lang w:val="en-AU" w:eastAsia="en-US"/>
        </w:rPr>
        <w:drawing>
          <wp:anchor distT="0" distB="0" distL="114300" distR="114300" simplePos="0" relativeHeight="251721728" behindDoc="1" locked="0" layoutInCell="1" allowOverlap="1" wp14:anchorId="7583951E" wp14:editId="3B1E8E13">
            <wp:simplePos x="0" y="0"/>
            <wp:positionH relativeFrom="column">
              <wp:posOffset>4439285</wp:posOffset>
            </wp:positionH>
            <wp:positionV relativeFrom="paragraph">
              <wp:posOffset>6092</wp:posOffset>
            </wp:positionV>
            <wp:extent cx="2680970" cy="1689100"/>
            <wp:effectExtent l="0" t="0" r="0" b="0"/>
            <wp:wrapTight wrapText="bothSides">
              <wp:wrapPolygon edited="0">
                <wp:start x="0" y="0"/>
                <wp:lineTo x="0" y="21438"/>
                <wp:lineTo x="21487" y="21438"/>
                <wp:lineTo x="21487" y="0"/>
                <wp:lineTo x="0" y="0"/>
              </wp:wrapPolygon>
            </wp:wrapTight>
            <wp:docPr id="53" name="Picture 53" descr="page8image539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age8image539220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80970" cy="168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222C79" w14:textId="3275C8C1"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0BC2ED03" w14:textId="0BE43F06"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5972FC47" w14:textId="3ED31CED"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53FCA439" w14:textId="172222E8" w:rsidR="00D86934" w:rsidRPr="00D86934" w:rsidRDefault="00D86934" w:rsidP="00D86934">
      <w:pPr>
        <w:spacing w:before="0" w:after="0"/>
        <w:ind w:left="0" w:right="0"/>
        <w:rPr>
          <w:rFonts w:ascii="Times New Roman" w:eastAsia="Times New Roman" w:hAnsi="Times New Roman" w:cs="Times New Roman"/>
          <w:color w:val="auto"/>
          <w:kern w:val="0"/>
          <w:szCs w:val="24"/>
          <w:lang w:val="en-AU" w:eastAsia="en-US"/>
        </w:rPr>
      </w:pPr>
      <w:r w:rsidRPr="00D86934">
        <w:rPr>
          <w:rFonts w:ascii="Times New Roman" w:eastAsia="Times New Roman" w:hAnsi="Times New Roman" w:cs="Times New Roman"/>
          <w:color w:val="auto"/>
          <w:kern w:val="0"/>
          <w:szCs w:val="24"/>
          <w:lang w:val="en-AU" w:eastAsia="en-US"/>
        </w:rPr>
        <w:fldChar w:fldCharType="begin"/>
      </w:r>
      <w:r w:rsidRPr="00D86934">
        <w:rPr>
          <w:rFonts w:ascii="Times New Roman" w:eastAsia="Times New Roman" w:hAnsi="Times New Roman" w:cs="Times New Roman"/>
          <w:color w:val="auto"/>
          <w:kern w:val="0"/>
          <w:szCs w:val="24"/>
          <w:lang w:val="en-AU" w:eastAsia="en-US"/>
        </w:rPr>
        <w:instrText xml:space="preserve"> INCLUDEPICTURE "/var/folders/y_/7_0y08cj5hx1r8p9731g1dlr0000gn/T/com.microsoft.Word/WebArchiveCopyPasteTempFiles/page8image5392208" \* MERGEFORMATINET </w:instrText>
      </w:r>
      <w:r w:rsidRPr="00D86934">
        <w:rPr>
          <w:rFonts w:ascii="Times New Roman" w:eastAsia="Times New Roman" w:hAnsi="Times New Roman" w:cs="Times New Roman"/>
          <w:color w:val="auto"/>
          <w:kern w:val="0"/>
          <w:szCs w:val="24"/>
          <w:lang w:val="en-AU" w:eastAsia="en-US"/>
        </w:rPr>
        <w:fldChar w:fldCharType="end"/>
      </w:r>
    </w:p>
    <w:p w14:paraId="16C26D29" w14:textId="041DE77F"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78102799" w14:textId="1ECBFDF6"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12DA9711" w14:textId="523155AC"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0EC000D4" w14:textId="0FB920D1"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6BBFC9F3" w14:textId="0EB10D5C"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75000A85" w14:textId="46CB02D9" w:rsidR="00E54AA0" w:rsidRDefault="006260AA" w:rsidP="00D0391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725824" behindDoc="0" locked="0" layoutInCell="1" allowOverlap="1" wp14:anchorId="6A9DF3C4" wp14:editId="28F3217D">
                <wp:simplePos x="0" y="0"/>
                <wp:positionH relativeFrom="column">
                  <wp:posOffset>-495946</wp:posOffset>
                </wp:positionH>
                <wp:positionV relativeFrom="paragraph">
                  <wp:posOffset>192674</wp:posOffset>
                </wp:positionV>
                <wp:extent cx="11774191" cy="0"/>
                <wp:effectExtent l="0" t="12700" r="24130" b="12700"/>
                <wp:wrapNone/>
                <wp:docPr id="55" name="Straight Connector 55"/>
                <wp:cNvGraphicFramePr/>
                <a:graphic xmlns:a="http://schemas.openxmlformats.org/drawingml/2006/main">
                  <a:graphicData uri="http://schemas.microsoft.com/office/word/2010/wordprocessingShape">
                    <wps:wsp>
                      <wps:cNvCnPr/>
                      <wps:spPr>
                        <a:xfrm flipV="1">
                          <a:off x="0" y="0"/>
                          <a:ext cx="11774191"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96E54E" id="Straight Connector 55"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05pt,15.15pt" to="888.05pt,15.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" strokecolor="#ffc000 [3204]" strokeweight="2pt">
                <v:stroke joinstyle="miter"/>
              </v:line>
            </w:pict>
          </mc:Fallback>
        </mc:AlternateContent>
      </w:r>
      <w:r>
        <w:rPr>
          <w:rFonts w:ascii="Arial" w:hAnsi="Arial" w:cs="Arial"/>
          <w:i/>
          <w:noProof/>
          <w:color w:val="002672" w:themeColor="accent3" w:themeShade="BF"/>
          <w:szCs w:val="24"/>
        </w:rPr>
        <mc:AlternateContent>
          <mc:Choice Requires="wps">
            <w:drawing>
              <wp:anchor distT="0" distB="0" distL="114300" distR="114300" simplePos="0" relativeHeight="251723776" behindDoc="0" locked="0" layoutInCell="1" allowOverlap="1" wp14:anchorId="73F65F39" wp14:editId="48B3F026">
                <wp:simplePos x="0" y="0"/>
                <wp:positionH relativeFrom="column">
                  <wp:posOffset>-1309101</wp:posOffset>
                </wp:positionH>
                <wp:positionV relativeFrom="paragraph">
                  <wp:posOffset>221400</wp:posOffset>
                </wp:positionV>
                <wp:extent cx="9515959" cy="464422"/>
                <wp:effectExtent l="0" t="0" r="0" b="0"/>
                <wp:wrapNone/>
                <wp:docPr id="54" name="Text Box 54"/>
                <wp:cNvGraphicFramePr/>
                <a:graphic xmlns:a="http://schemas.openxmlformats.org/drawingml/2006/main">
                  <a:graphicData uri="http://schemas.microsoft.com/office/word/2010/wordprocessingShape">
                    <wps:wsp>
                      <wps:cNvSpPr txBox="1"/>
                      <wps:spPr>
                        <a:xfrm>
                          <a:off x="0" y="0"/>
                          <a:ext cx="9515959" cy="464422"/>
                        </a:xfrm>
                        <a:prstGeom prst="rect">
                          <a:avLst/>
                        </a:prstGeom>
                        <a:noFill/>
                        <a:ln w="6350">
                          <a:noFill/>
                        </a:ln>
                      </wps:spPr>
                      <wps:txbx>
                        <w:txbxContent>
                          <w:p w14:paraId="3C535BDD" w14:textId="3F402FEE" w:rsidR="00DE2F5B" w:rsidRPr="008717A6" w:rsidRDefault="00DE2F5B" w:rsidP="00D86934">
                            <w:pPr>
                              <w:jc w:val="center"/>
                              <w:rPr>
                                <w:rFonts w:ascii="Arial" w:hAnsi="Arial" w:cs="Arial"/>
                                <w:b/>
                                <w:i/>
                                <w:color w:val="002672" w:themeColor="accent3" w:themeShade="BF"/>
                                <w:szCs w:val="24"/>
                              </w:rPr>
                            </w:pPr>
                            <w:r>
                              <w:rPr>
                                <w:rFonts w:ascii="Arial" w:hAnsi="Arial" w:cs="Arial"/>
                                <w:b/>
                                <w:i/>
                                <w:color w:val="002672" w:themeColor="accent3" w:themeShade="BF"/>
                                <w:sz w:val="28"/>
                                <w:szCs w:val="24"/>
                              </w:rPr>
                              <w:t>Camping Area Sponsorship Package $10,000</w:t>
                            </w:r>
                            <w:r w:rsidRPr="008717A6">
                              <w:rPr>
                                <w:rFonts w:ascii="Arial" w:hAnsi="Arial" w:cs="Arial"/>
                                <w:b/>
                                <w:i/>
                                <w:color w:val="002672" w:themeColor="accent3" w:themeShade="BF"/>
                                <w:sz w:val="28"/>
                                <w:szCs w:val="24"/>
                              </w:rPr>
                              <w:t xml:space="preserve"> </w:t>
                            </w:r>
                            <w:r>
                              <w:rPr>
                                <w:rFonts w:ascii="Arial" w:hAnsi="Arial" w:cs="Arial"/>
                                <w:b/>
                                <w:i/>
                                <w:color w:val="002672" w:themeColor="accent3" w:themeShade="BF"/>
                                <w:szCs w:val="24"/>
                              </w:rPr>
                              <w:t>(amount and/or extra promotion can be negotiated)</w:t>
                            </w:r>
                          </w:p>
                          <w:p w14:paraId="64F8071F" w14:textId="77777777" w:rsidR="00DE2F5B" w:rsidRPr="008A2512" w:rsidRDefault="00DE2F5B" w:rsidP="00D86934">
                            <w:pPr>
                              <w:ind w:left="0"/>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65F39" id="Text Box 54" o:spid="_x0000_s1040" type="#_x0000_t202" style="position:absolute;margin-left:-103.1pt;margin-top:17.45pt;width:749.3pt;height:36.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" filled="f" stroked="f" strokeweight=".5pt">
                <v:textbox>
                  <w:txbxContent>
                    <w:p w14:paraId="3C535BDD" w14:textId="3F402FEE" w:rsidR="00DE2F5B" w:rsidRPr="008717A6" w:rsidRDefault="00DE2F5B" w:rsidP="00D86934">
                      <w:pPr>
                        <w:jc w:val="center"/>
                        <w:rPr>
                          <w:rFonts w:ascii="Arial" w:hAnsi="Arial" w:cs="Arial"/>
                          <w:b/>
                          <w:i/>
                          <w:color w:val="002672" w:themeColor="accent3" w:themeShade="BF"/>
                          <w:szCs w:val="24"/>
                        </w:rPr>
                      </w:pPr>
                      <w:r>
                        <w:rPr>
                          <w:rFonts w:ascii="Arial" w:hAnsi="Arial" w:cs="Arial"/>
                          <w:b/>
                          <w:i/>
                          <w:color w:val="002672" w:themeColor="accent3" w:themeShade="BF"/>
                          <w:sz w:val="28"/>
                          <w:szCs w:val="24"/>
                        </w:rPr>
                        <w:t>Camping Area Sponsorship Package $10,000</w:t>
                      </w:r>
                      <w:r w:rsidRPr="008717A6">
                        <w:rPr>
                          <w:rFonts w:ascii="Arial" w:hAnsi="Arial" w:cs="Arial"/>
                          <w:b/>
                          <w:i/>
                          <w:color w:val="002672" w:themeColor="accent3" w:themeShade="BF"/>
                          <w:sz w:val="28"/>
                          <w:szCs w:val="24"/>
                        </w:rPr>
                        <w:t xml:space="preserve"> </w:t>
                      </w:r>
                      <w:r>
                        <w:rPr>
                          <w:rFonts w:ascii="Arial" w:hAnsi="Arial" w:cs="Arial"/>
                          <w:b/>
                          <w:i/>
                          <w:color w:val="002672" w:themeColor="accent3" w:themeShade="BF"/>
                          <w:szCs w:val="24"/>
                        </w:rPr>
                        <w:t>(amount and/or extra promotion can be negotiated)</w:t>
                      </w:r>
                    </w:p>
                    <w:p w14:paraId="64F8071F" w14:textId="77777777" w:rsidR="00DE2F5B" w:rsidRPr="008A2512" w:rsidRDefault="00DE2F5B" w:rsidP="00D86934">
                      <w:pPr>
                        <w:ind w:left="0"/>
                        <w:jc w:val="center"/>
                        <w:rPr>
                          <w:b/>
                        </w:rPr>
                      </w:pPr>
                    </w:p>
                  </w:txbxContent>
                </v:textbox>
              </v:shape>
            </w:pict>
          </mc:Fallback>
        </mc:AlternateContent>
      </w:r>
    </w:p>
    <w:p w14:paraId="33707484" w14:textId="7C32BC20" w:rsidR="00E54AA0" w:rsidRDefault="00E54AA0" w:rsidP="00D03915">
      <w:pPr>
        <w:spacing w:before="0" w:after="0"/>
        <w:ind w:left="0" w:right="0"/>
        <w:rPr>
          <w:rFonts w:ascii="Calibri" w:eastAsia="Times New Roman" w:hAnsi="Calibri" w:cs="Times New Roman"/>
          <w:color w:val="000000"/>
          <w:kern w:val="0"/>
          <w:sz w:val="22"/>
          <w:szCs w:val="22"/>
          <w:lang w:eastAsia="en-US"/>
        </w:rPr>
      </w:pPr>
    </w:p>
    <w:p w14:paraId="4E864002" w14:textId="675A69AD" w:rsidR="002F0226" w:rsidRDefault="006260AA" w:rsidP="002F0226">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727872" behindDoc="0" locked="0" layoutInCell="1" allowOverlap="1" wp14:anchorId="2190C779" wp14:editId="2D8FB484">
                <wp:simplePos x="0" y="0"/>
                <wp:positionH relativeFrom="column">
                  <wp:posOffset>-650929</wp:posOffset>
                </wp:positionH>
                <wp:positionV relativeFrom="paragraph">
                  <wp:posOffset>291271</wp:posOffset>
                </wp:positionV>
                <wp:extent cx="11774191" cy="0"/>
                <wp:effectExtent l="0" t="12700" r="24130" b="12700"/>
                <wp:wrapNone/>
                <wp:docPr id="56" name="Straight Connector 56"/>
                <wp:cNvGraphicFramePr/>
                <a:graphic xmlns:a="http://schemas.openxmlformats.org/drawingml/2006/main">
                  <a:graphicData uri="http://schemas.microsoft.com/office/word/2010/wordprocessingShape">
                    <wps:wsp>
                      <wps:cNvCnPr/>
                      <wps:spPr>
                        <a:xfrm flipV="1">
                          <a:off x="0" y="0"/>
                          <a:ext cx="11774191"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EBBA14" id="Straight Connector 56"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5pt,22.95pt" to="875.85pt,22.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" strokecolor="#ffc000 [3204]" strokeweight="2pt">
                <v:stroke joinstyle="miter"/>
              </v:line>
            </w:pict>
          </mc:Fallback>
        </mc:AlternateContent>
      </w:r>
      <w:r w:rsidR="002F0226">
        <w:rPr>
          <w:rFonts w:ascii="Calibri" w:eastAsia="Times New Roman" w:hAnsi="Calibri" w:cs="Times New Roman"/>
          <w:color w:val="000000"/>
          <w:kern w:val="0"/>
          <w:sz w:val="22"/>
          <w:szCs w:val="22"/>
          <w:lang w:eastAsia="en-US"/>
        </w:rPr>
        <w:br w:type="page"/>
      </w:r>
    </w:p>
    <w:p w14:paraId="0F527BA0" w14:textId="5872A4DF" w:rsidR="002F0226" w:rsidRDefault="002F0226" w:rsidP="002F0226">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w:lastRenderedPageBreak/>
        <mc:AlternateContent>
          <mc:Choice Requires="wps">
            <w:drawing>
              <wp:anchor distT="0" distB="0" distL="114300" distR="114300" simplePos="0" relativeHeight="251925504" behindDoc="0" locked="0" layoutInCell="1" allowOverlap="1" wp14:anchorId="3B3B30BD" wp14:editId="49CEF901">
                <wp:simplePos x="0" y="0"/>
                <wp:positionH relativeFrom="column">
                  <wp:posOffset>-990600</wp:posOffset>
                </wp:positionH>
                <wp:positionV relativeFrom="paragraph">
                  <wp:posOffset>292735</wp:posOffset>
                </wp:positionV>
                <wp:extent cx="11774191" cy="0"/>
                <wp:effectExtent l="0" t="12700" r="24130" b="12700"/>
                <wp:wrapNone/>
                <wp:docPr id="138" name="Straight Connector 138"/>
                <wp:cNvGraphicFramePr/>
                <a:graphic xmlns:a="http://schemas.openxmlformats.org/drawingml/2006/main">
                  <a:graphicData uri="http://schemas.microsoft.com/office/word/2010/wordprocessingShape">
                    <wps:wsp>
                      <wps:cNvCnPr/>
                      <wps:spPr>
                        <a:xfrm flipV="1">
                          <a:off x="0" y="0"/>
                          <a:ext cx="11774191"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EC5082" id="Straight Connector 138" o:spid="_x0000_s1026" style="position:absolute;flip: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pt,23.05pt" to="849.1pt,23.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" strokecolor="#ffc000 [3204]" strokeweight="2pt">
                <v:stroke joinstyle="miter"/>
              </v:line>
            </w:pict>
          </mc:Fallback>
        </mc:AlternateContent>
      </w:r>
    </w:p>
    <w:p w14:paraId="730DF3E6" w14:textId="5BF417D4" w:rsidR="002F0226" w:rsidRDefault="002F0226" w:rsidP="002F0226">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923456" behindDoc="0" locked="0" layoutInCell="1" allowOverlap="1" wp14:anchorId="6B1AFE2C" wp14:editId="3B2F65C6">
                <wp:simplePos x="0" y="0"/>
                <wp:positionH relativeFrom="column">
                  <wp:posOffset>-838200</wp:posOffset>
                </wp:positionH>
                <wp:positionV relativeFrom="paragraph">
                  <wp:posOffset>185420</wp:posOffset>
                </wp:positionV>
                <wp:extent cx="8492490" cy="387350"/>
                <wp:effectExtent l="0" t="0" r="0" b="0"/>
                <wp:wrapNone/>
                <wp:docPr id="137" name="Text Box 137"/>
                <wp:cNvGraphicFramePr/>
                <a:graphic xmlns:a="http://schemas.openxmlformats.org/drawingml/2006/main">
                  <a:graphicData uri="http://schemas.microsoft.com/office/word/2010/wordprocessingShape">
                    <wps:wsp>
                      <wps:cNvSpPr txBox="1"/>
                      <wps:spPr>
                        <a:xfrm>
                          <a:off x="0" y="0"/>
                          <a:ext cx="8492490" cy="387350"/>
                        </a:xfrm>
                        <a:prstGeom prst="rect">
                          <a:avLst/>
                        </a:prstGeom>
                        <a:noFill/>
                        <a:ln w="6350">
                          <a:noFill/>
                        </a:ln>
                      </wps:spPr>
                      <wps:txbx>
                        <w:txbxContent>
                          <w:p w14:paraId="79F76EE3" w14:textId="23AB6C8B" w:rsidR="00DE2F5B" w:rsidRPr="00E91E1B" w:rsidRDefault="00DE2F5B" w:rsidP="002F0226">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Horse Hospital Sponsorship</w:t>
                            </w:r>
                          </w:p>
                          <w:p w14:paraId="2465FC62" w14:textId="77777777" w:rsidR="00DE2F5B" w:rsidRPr="00E91E1B" w:rsidRDefault="00DE2F5B" w:rsidP="002F0226">
                            <w:pPr>
                              <w:ind w:left="0"/>
                              <w:jc w:val="cente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AFE2C" id="Text Box 137" o:spid="_x0000_s1041" type="#_x0000_t202" style="position:absolute;margin-left:-66pt;margin-top:14.6pt;width:668.7pt;height:30.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" filled="f" stroked="f" strokeweight=".5pt">
                <v:textbox>
                  <w:txbxContent>
                    <w:p w14:paraId="79F76EE3" w14:textId="23AB6C8B" w:rsidR="00DE2F5B" w:rsidRPr="00E91E1B" w:rsidRDefault="00DE2F5B" w:rsidP="002F0226">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Horse Hospital Sponsorship</w:t>
                      </w:r>
                    </w:p>
                    <w:p w14:paraId="2465FC62" w14:textId="77777777" w:rsidR="00DE2F5B" w:rsidRPr="00E91E1B" w:rsidRDefault="00DE2F5B" w:rsidP="002F0226">
                      <w:pPr>
                        <w:ind w:left="0"/>
                        <w:jc w:val="center"/>
                        <w:rPr>
                          <w:b/>
                          <w:sz w:val="36"/>
                          <w:szCs w:val="36"/>
                        </w:rPr>
                      </w:pPr>
                    </w:p>
                  </w:txbxContent>
                </v:textbox>
              </v:shape>
            </w:pict>
          </mc:Fallback>
        </mc:AlternateContent>
      </w:r>
    </w:p>
    <w:p w14:paraId="48D0A975" w14:textId="0BA88B49"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0801D895" w14:textId="43078138" w:rsidR="002F0226" w:rsidRDefault="002F0226" w:rsidP="002F0226">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14240" behindDoc="0" locked="0" layoutInCell="1" allowOverlap="1" wp14:anchorId="5776EB38" wp14:editId="136177A9">
                <wp:simplePos x="0" y="0"/>
                <wp:positionH relativeFrom="column">
                  <wp:posOffset>-1419860</wp:posOffset>
                </wp:positionH>
                <wp:positionV relativeFrom="paragraph">
                  <wp:posOffset>289560</wp:posOffset>
                </wp:positionV>
                <wp:extent cx="11774191" cy="0"/>
                <wp:effectExtent l="0" t="12700" r="24130" b="12700"/>
                <wp:wrapNone/>
                <wp:docPr id="118" name="Straight Connector 118"/>
                <wp:cNvGraphicFramePr/>
                <a:graphic xmlns:a="http://schemas.openxmlformats.org/drawingml/2006/main">
                  <a:graphicData uri="http://schemas.microsoft.com/office/word/2010/wordprocessingShape">
                    <wps:wsp>
                      <wps:cNvCnPr/>
                      <wps:spPr>
                        <a:xfrm flipV="1">
                          <a:off x="0" y="0"/>
                          <a:ext cx="11774191"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64C7CC" id="Straight Connector 118" o:spid="_x0000_s1026" style="position:absolute;flip: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8pt,22.8pt" to="815.3pt,2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" strokecolor="#ffc000 [3204]" strokeweight="2pt">
                <v:stroke joinstyle="miter"/>
              </v:line>
            </w:pict>
          </mc:Fallback>
        </mc:AlternateContent>
      </w:r>
    </w:p>
    <w:p w14:paraId="49DE6EE5" w14:textId="49C91A6C"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460AEEF5"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2C7DF490" w14:textId="6C38ED97" w:rsidR="002F0226" w:rsidRPr="002F0226" w:rsidRDefault="002F0226" w:rsidP="002F0226">
      <w:pPr>
        <w:spacing w:before="0" w:after="0"/>
        <w:ind w:left="0" w:right="0"/>
        <w:jc w:val="center"/>
        <w:rPr>
          <w:rFonts w:ascii="Times New Roman" w:eastAsia="Times New Roman" w:hAnsi="Times New Roman" w:cs="Times New Roman"/>
          <w:i/>
          <w:color w:val="auto"/>
          <w:kern w:val="0"/>
          <w:sz w:val="22"/>
          <w:szCs w:val="22"/>
          <w:lang w:val="en-AU" w:eastAsia="en-US"/>
        </w:rPr>
      </w:pPr>
      <w:r>
        <w:rPr>
          <w:rFonts w:ascii="Arial" w:hAnsi="Arial" w:cs="Arial"/>
          <w:i/>
          <w:color w:val="auto"/>
          <w:sz w:val="22"/>
          <w:szCs w:val="22"/>
        </w:rPr>
        <w:t xml:space="preserve">To maintain the highest horse welfare standards, a horse hospital will be erected at the ride venue. This hospital will treat any horses in need of expert veterinary attention. </w:t>
      </w:r>
      <w:r w:rsidRPr="002F0226">
        <w:rPr>
          <w:rFonts w:ascii="Arial" w:hAnsi="Arial" w:cs="Arial"/>
          <w:b/>
          <w:i/>
          <w:color w:val="auto"/>
          <w:sz w:val="22"/>
          <w:szCs w:val="22"/>
        </w:rPr>
        <w:t>The sponsor of this package will have</w:t>
      </w:r>
      <w:r>
        <w:rPr>
          <w:rFonts w:ascii="Arial" w:hAnsi="Arial" w:cs="Arial"/>
          <w:i/>
          <w:color w:val="auto"/>
          <w:sz w:val="22"/>
          <w:szCs w:val="22"/>
        </w:rPr>
        <w:t xml:space="preserve"> </w:t>
      </w:r>
      <w:r>
        <w:rPr>
          <w:rFonts w:ascii="Arial" w:hAnsi="Arial" w:cs="Arial"/>
          <w:b/>
          <w:i/>
          <w:color w:val="auto"/>
          <w:sz w:val="22"/>
          <w:szCs w:val="22"/>
        </w:rPr>
        <w:t xml:space="preserve">naming rights for the Horse Hospital and fund the items necessary for the full functioning of this facility. </w:t>
      </w:r>
      <w:r>
        <w:rPr>
          <w:rFonts w:ascii="Arial" w:hAnsi="Arial" w:cs="Arial"/>
          <w:i/>
          <w:color w:val="auto"/>
          <w:sz w:val="22"/>
          <w:szCs w:val="22"/>
        </w:rPr>
        <w:t xml:space="preserve">These items include a 10m x 9m marquee, internal yards, </w:t>
      </w:r>
      <w:r w:rsidR="000F40AC">
        <w:rPr>
          <w:rFonts w:ascii="Arial" w:hAnsi="Arial" w:cs="Arial"/>
          <w:i/>
          <w:color w:val="auto"/>
          <w:sz w:val="22"/>
          <w:szCs w:val="22"/>
        </w:rPr>
        <w:t xml:space="preserve">heaters, ropes and pulleys, disinfectant, tables and chairs, </w:t>
      </w:r>
      <w:r>
        <w:rPr>
          <w:rFonts w:ascii="Arial" w:hAnsi="Arial" w:cs="Arial"/>
          <w:i/>
          <w:color w:val="auto"/>
          <w:sz w:val="22"/>
          <w:szCs w:val="22"/>
        </w:rPr>
        <w:t>sawdust bedding, water and feed buckets, towels, rugs, feed, and refreshments for vets and owners/riders.</w:t>
      </w:r>
    </w:p>
    <w:p w14:paraId="771BFDB1" w14:textId="5EFFA65A" w:rsidR="002F0226" w:rsidRDefault="002C60FF" w:rsidP="002F0226">
      <w:pPr>
        <w:spacing w:before="0" w:after="0"/>
        <w:ind w:left="0" w:right="0"/>
        <w:rPr>
          <w:rFonts w:ascii="Calibri" w:eastAsia="Times New Roman" w:hAnsi="Calibri" w:cs="Times New Roman"/>
          <w:color w:val="000000"/>
          <w:kern w:val="0"/>
          <w:sz w:val="22"/>
          <w:szCs w:val="22"/>
          <w:lang w:eastAsia="en-US"/>
        </w:rPr>
      </w:pPr>
      <w:r>
        <w:rPr>
          <w:rFonts w:ascii="Calibri" w:eastAsia="Times New Roman" w:hAnsi="Calibri" w:cs="Times New Roman"/>
          <w:noProof/>
          <w:color w:val="000000"/>
          <w:kern w:val="0"/>
          <w:sz w:val="22"/>
          <w:szCs w:val="22"/>
          <w:lang w:eastAsia="en-US"/>
        </w:rPr>
        <w:drawing>
          <wp:anchor distT="0" distB="0" distL="114300" distR="114300" simplePos="0" relativeHeight="251965440" behindDoc="1" locked="0" layoutInCell="1" allowOverlap="1" wp14:anchorId="3F3D0E56" wp14:editId="28485D56">
            <wp:simplePos x="0" y="0"/>
            <wp:positionH relativeFrom="column">
              <wp:posOffset>4023360</wp:posOffset>
            </wp:positionH>
            <wp:positionV relativeFrom="paragraph">
              <wp:posOffset>74295</wp:posOffset>
            </wp:positionV>
            <wp:extent cx="3032760" cy="2274570"/>
            <wp:effectExtent l="0" t="0" r="2540" b="0"/>
            <wp:wrapTight wrapText="bothSides">
              <wp:wrapPolygon edited="0">
                <wp:start x="0" y="0"/>
                <wp:lineTo x="0" y="21467"/>
                <wp:lineTo x="21528" y="21467"/>
                <wp:lineTo x="21528" y="0"/>
                <wp:lineTo x="0" y="0"/>
              </wp:wrapPolygon>
            </wp:wrapTight>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G_6225.jpg"/>
                    <pic:cNvPicPr/>
                  </pic:nvPicPr>
                  <pic:blipFill>
                    <a:blip r:embed="rId27">
                      <a:extLst>
                        <a:ext uri="{28A0092B-C50C-407E-A947-70E740481C1C}">
                          <a14:useLocalDpi xmlns:a14="http://schemas.microsoft.com/office/drawing/2010/main" val="0"/>
                        </a:ext>
                      </a:extLst>
                    </a:blip>
                    <a:stretch>
                      <a:fillRect/>
                    </a:stretch>
                  </pic:blipFill>
                  <pic:spPr>
                    <a:xfrm>
                      <a:off x="0" y="0"/>
                      <a:ext cx="3032760" cy="2274570"/>
                    </a:xfrm>
                    <a:prstGeom prst="rect">
                      <a:avLst/>
                    </a:prstGeom>
                  </pic:spPr>
                </pic:pic>
              </a:graphicData>
            </a:graphic>
            <wp14:sizeRelH relativeFrom="page">
              <wp14:pctWidth>0</wp14:pctWidth>
            </wp14:sizeRelH>
            <wp14:sizeRelV relativeFrom="page">
              <wp14:pctHeight>0</wp14:pctHeight>
            </wp14:sizeRelV>
          </wp:anchor>
        </w:drawing>
      </w:r>
      <w:r w:rsidR="002F0226">
        <w:rPr>
          <w:rFonts w:ascii="Arial" w:hAnsi="Arial" w:cs="Arial"/>
          <w:i/>
          <w:noProof/>
          <w:color w:val="002672" w:themeColor="accent3" w:themeShade="BF"/>
          <w:szCs w:val="24"/>
        </w:rPr>
        <mc:AlternateContent>
          <mc:Choice Requires="wps">
            <w:drawing>
              <wp:anchor distT="0" distB="0" distL="114300" distR="114300" simplePos="0" relativeHeight="251915264" behindDoc="0" locked="0" layoutInCell="1" allowOverlap="1" wp14:anchorId="569BC99C" wp14:editId="6BE87443">
                <wp:simplePos x="0" y="0"/>
                <wp:positionH relativeFrom="column">
                  <wp:posOffset>-579119</wp:posOffset>
                </wp:positionH>
                <wp:positionV relativeFrom="paragraph">
                  <wp:posOffset>180975</wp:posOffset>
                </wp:positionV>
                <wp:extent cx="4511040" cy="4434840"/>
                <wp:effectExtent l="0" t="0" r="0" b="0"/>
                <wp:wrapNone/>
                <wp:docPr id="122" name="Text Box 122"/>
                <wp:cNvGraphicFramePr/>
                <a:graphic xmlns:a="http://schemas.openxmlformats.org/drawingml/2006/main">
                  <a:graphicData uri="http://schemas.microsoft.com/office/word/2010/wordprocessingShape">
                    <wps:wsp>
                      <wps:cNvSpPr txBox="1"/>
                      <wps:spPr>
                        <a:xfrm>
                          <a:off x="0" y="0"/>
                          <a:ext cx="4511040" cy="4434840"/>
                        </a:xfrm>
                        <a:prstGeom prst="rect">
                          <a:avLst/>
                        </a:prstGeom>
                        <a:noFill/>
                        <a:ln w="6350">
                          <a:noFill/>
                        </a:ln>
                      </wps:spPr>
                      <wps:txbx>
                        <w:txbxContent>
                          <w:p w14:paraId="4FEAE3E9" w14:textId="77777777"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Banners with your organisation’s name displayed in the designated area </w:t>
                            </w:r>
                            <w:r w:rsidRPr="000D025B">
                              <w:rPr>
                                <w:rFonts w:ascii="Arial" w:hAnsi="Arial" w:cs="Arial"/>
                                <w:color w:val="auto"/>
                                <w:sz w:val="16"/>
                              </w:rPr>
                              <w:t>(if provided).</w:t>
                            </w:r>
                          </w:p>
                          <w:p w14:paraId="01362EC0" w14:textId="1C930318"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Regular announcements broadcast on PA system referring to your organisation’s designated named area i.e. “Star Enterprises </w:t>
                            </w:r>
                            <w:r>
                              <w:rPr>
                                <w:rFonts w:ascii="Arial" w:hAnsi="Arial" w:cs="Arial"/>
                                <w:color w:val="auto"/>
                                <w:sz w:val="20"/>
                              </w:rPr>
                              <w:t>Horse Hospital</w:t>
                            </w:r>
                            <w:r w:rsidRPr="000D025B">
                              <w:rPr>
                                <w:rFonts w:ascii="Arial" w:hAnsi="Arial" w:cs="Arial"/>
                                <w:color w:val="auto"/>
                                <w:sz w:val="20"/>
                              </w:rPr>
                              <w:t>”.</w:t>
                            </w:r>
                          </w:p>
                          <w:p w14:paraId="613C0E0D" w14:textId="77777777"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A display in the entertainment and catering area during the event to provide information about your organisation, products and/or services.</w:t>
                            </w:r>
                          </w:p>
                          <w:p w14:paraId="5936DF46" w14:textId="77777777"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Extensive promotion on Tom Quilty Gold Cup Website and Facebook page.</w:t>
                            </w:r>
                          </w:p>
                          <w:p w14:paraId="292078B1" w14:textId="5649697D"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w:t>
                            </w:r>
                            <w:r>
                              <w:rPr>
                                <w:rFonts w:ascii="Arial" w:hAnsi="Arial" w:cs="Arial"/>
                                <w:color w:val="auto"/>
                                <w:sz w:val="20"/>
                              </w:rPr>
                              <w:t>half-page</w:t>
                            </w:r>
                            <w:r w:rsidRPr="000D025B">
                              <w:rPr>
                                <w:rFonts w:ascii="Arial" w:hAnsi="Arial" w:cs="Arial"/>
                                <w:color w:val="auto"/>
                                <w:sz w:val="20"/>
                              </w:rPr>
                              <w:t xml:space="preserve"> colour advertisement within the Tom Quilty Gold Cup Event magazine/Endurance Yearbook.</w:t>
                            </w:r>
                          </w:p>
                          <w:p w14:paraId="5DC2E63B" w14:textId="77777777"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19074DA9" w14:textId="727F10C2"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entry for </w:t>
                            </w:r>
                            <w:r>
                              <w:rPr>
                                <w:rFonts w:ascii="Arial" w:hAnsi="Arial" w:cs="Arial"/>
                                <w:color w:val="auto"/>
                                <w:sz w:val="20"/>
                              </w:rPr>
                              <w:t>2</w:t>
                            </w:r>
                            <w:r w:rsidRPr="000D025B">
                              <w:rPr>
                                <w:rFonts w:ascii="Arial" w:hAnsi="Arial" w:cs="Arial"/>
                                <w:color w:val="auto"/>
                                <w:sz w:val="20"/>
                              </w:rPr>
                              <w:t xml:space="preserve"> sponsor representatives to attend the Quilty Lunch and Presentations after the event. </w:t>
                            </w:r>
                          </w:p>
                          <w:p w14:paraId="483B1945" w14:textId="5C810107"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2</w:t>
                            </w:r>
                            <w:r w:rsidRPr="000D025B">
                              <w:rPr>
                                <w:rFonts w:ascii="Arial" w:hAnsi="Arial" w:cs="Arial"/>
                                <w:color w:val="auto"/>
                                <w:sz w:val="20"/>
                              </w:rPr>
                              <w:t xml:space="preserve"> Tom Quilty Gold Cup Event magazines/Endurance Yearbook.</w:t>
                            </w:r>
                          </w:p>
                          <w:p w14:paraId="1E4553D8" w14:textId="77777777"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Sponsorship acknowledgement at Pre-ride Briefing and at all presentations.</w:t>
                            </w:r>
                          </w:p>
                          <w:p w14:paraId="64AE4EE6" w14:textId="77777777"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Sponsors products, promotion material, and information to be distributed to all riders, volunteers, vets, officials and spectators </w:t>
                            </w:r>
                            <w:r w:rsidRPr="000D025B">
                              <w:rPr>
                                <w:rFonts w:ascii="Arial" w:hAnsi="Arial" w:cs="Arial"/>
                                <w:color w:val="auto"/>
                                <w:sz w:val="16"/>
                              </w:rPr>
                              <w:t>(if provided).</w:t>
                            </w:r>
                          </w:p>
                          <w:p w14:paraId="0E15A7B2" w14:textId="77777777" w:rsidR="00DE2F5B" w:rsidRPr="000D025B" w:rsidRDefault="00DE2F5B" w:rsidP="002F0226">
                            <w:pPr>
                              <w:spacing w:line="276" w:lineRule="auto"/>
                              <w:ind w:left="0"/>
                              <w:jc w:val="right"/>
                              <w:rPr>
                                <w:color w:val="aut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9BC99C" id="Text Box 122" o:spid="_x0000_s1042" type="#_x0000_t202" style="position:absolute;margin-left:-45.6pt;margin-top:14.25pt;width:355.2pt;height:349.2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" filled="f" stroked="f" strokeweight=".5pt">
                <v:textbox>
                  <w:txbxContent>
                    <w:p w14:paraId="4FEAE3E9" w14:textId="77777777"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Banners with your organisation’s name displayed in the designated area </w:t>
                      </w:r>
                      <w:r w:rsidRPr="000D025B">
                        <w:rPr>
                          <w:rFonts w:ascii="Arial" w:hAnsi="Arial" w:cs="Arial"/>
                          <w:color w:val="auto"/>
                          <w:sz w:val="16"/>
                        </w:rPr>
                        <w:t>(if provided).</w:t>
                      </w:r>
                    </w:p>
                    <w:p w14:paraId="01362EC0" w14:textId="1C930318"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Regular announcements broadcast on PA system referring to your organisation’s designated named area i.e. “Star Enterprises </w:t>
                      </w:r>
                      <w:r>
                        <w:rPr>
                          <w:rFonts w:ascii="Arial" w:hAnsi="Arial" w:cs="Arial"/>
                          <w:color w:val="auto"/>
                          <w:sz w:val="20"/>
                        </w:rPr>
                        <w:t>Horse Hospital</w:t>
                      </w:r>
                      <w:r w:rsidRPr="000D025B">
                        <w:rPr>
                          <w:rFonts w:ascii="Arial" w:hAnsi="Arial" w:cs="Arial"/>
                          <w:color w:val="auto"/>
                          <w:sz w:val="20"/>
                        </w:rPr>
                        <w:t>”.</w:t>
                      </w:r>
                    </w:p>
                    <w:p w14:paraId="613C0E0D" w14:textId="77777777"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A display in the entertainment and catering area during the event to provide information about your organisation, products and/or services.</w:t>
                      </w:r>
                    </w:p>
                    <w:p w14:paraId="5936DF46" w14:textId="77777777"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Extensive promotion on Tom Quilty Gold Cup Website and Facebook page.</w:t>
                      </w:r>
                    </w:p>
                    <w:p w14:paraId="292078B1" w14:textId="5649697D"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w:t>
                      </w:r>
                      <w:r>
                        <w:rPr>
                          <w:rFonts w:ascii="Arial" w:hAnsi="Arial" w:cs="Arial"/>
                          <w:color w:val="auto"/>
                          <w:sz w:val="20"/>
                        </w:rPr>
                        <w:t>half-page</w:t>
                      </w:r>
                      <w:r w:rsidRPr="000D025B">
                        <w:rPr>
                          <w:rFonts w:ascii="Arial" w:hAnsi="Arial" w:cs="Arial"/>
                          <w:color w:val="auto"/>
                          <w:sz w:val="20"/>
                        </w:rPr>
                        <w:t xml:space="preserve"> colour advertisement within the Tom Quilty Gold Cup Event magazine/Endurance Yearbook.</w:t>
                      </w:r>
                    </w:p>
                    <w:p w14:paraId="5DC2E63B" w14:textId="77777777"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19074DA9" w14:textId="727F10C2"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entry for </w:t>
                      </w:r>
                      <w:r>
                        <w:rPr>
                          <w:rFonts w:ascii="Arial" w:hAnsi="Arial" w:cs="Arial"/>
                          <w:color w:val="auto"/>
                          <w:sz w:val="20"/>
                        </w:rPr>
                        <w:t>2</w:t>
                      </w:r>
                      <w:r w:rsidRPr="000D025B">
                        <w:rPr>
                          <w:rFonts w:ascii="Arial" w:hAnsi="Arial" w:cs="Arial"/>
                          <w:color w:val="auto"/>
                          <w:sz w:val="20"/>
                        </w:rPr>
                        <w:t xml:space="preserve"> sponsor representatives to attend the Quilty Lunch and Presentations after the event. </w:t>
                      </w:r>
                    </w:p>
                    <w:p w14:paraId="483B1945" w14:textId="5C810107"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2</w:t>
                      </w:r>
                      <w:r w:rsidRPr="000D025B">
                        <w:rPr>
                          <w:rFonts w:ascii="Arial" w:hAnsi="Arial" w:cs="Arial"/>
                          <w:color w:val="auto"/>
                          <w:sz w:val="20"/>
                        </w:rPr>
                        <w:t xml:space="preserve"> Tom Quilty Gold Cup Event magazines/Endurance Yearbook.</w:t>
                      </w:r>
                    </w:p>
                    <w:p w14:paraId="1E4553D8" w14:textId="77777777"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Sponsorship acknowledgement at Pre-ride Briefing and at all presentations.</w:t>
                      </w:r>
                    </w:p>
                    <w:p w14:paraId="64AE4EE6" w14:textId="77777777" w:rsidR="00DE2F5B" w:rsidRPr="000D025B" w:rsidRDefault="00DE2F5B" w:rsidP="002F022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Sponsors products, promotion material, and information to be distributed to all riders, volunteers, vets, officials and spectators </w:t>
                      </w:r>
                      <w:r w:rsidRPr="000D025B">
                        <w:rPr>
                          <w:rFonts w:ascii="Arial" w:hAnsi="Arial" w:cs="Arial"/>
                          <w:color w:val="auto"/>
                          <w:sz w:val="16"/>
                        </w:rPr>
                        <w:t>(if provided).</w:t>
                      </w:r>
                    </w:p>
                    <w:p w14:paraId="0E15A7B2" w14:textId="77777777" w:rsidR="00DE2F5B" w:rsidRPr="000D025B" w:rsidRDefault="00DE2F5B" w:rsidP="002F0226">
                      <w:pPr>
                        <w:spacing w:line="276" w:lineRule="auto"/>
                        <w:ind w:left="0"/>
                        <w:jc w:val="right"/>
                        <w:rPr>
                          <w:color w:val="auto"/>
                          <w:sz w:val="20"/>
                        </w:rPr>
                      </w:pPr>
                    </w:p>
                  </w:txbxContent>
                </v:textbox>
              </v:shape>
            </w:pict>
          </mc:Fallback>
        </mc:AlternateContent>
      </w:r>
    </w:p>
    <w:p w14:paraId="07E07726"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4947AC6B" w14:textId="07A78C18"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5DAE66E0"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06AD8FB2" w14:textId="11D089F9"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4B6E5DDB"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64136B41"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58068E81" w14:textId="1D513BD4"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0E95C84D"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2331F8DB" w14:textId="77777777" w:rsidR="002F0226" w:rsidRPr="00D86934" w:rsidRDefault="002F0226" w:rsidP="002F0226">
      <w:pPr>
        <w:spacing w:before="0" w:after="0"/>
        <w:ind w:left="0" w:right="0"/>
        <w:rPr>
          <w:rFonts w:ascii="Times New Roman" w:eastAsia="Times New Roman" w:hAnsi="Times New Roman" w:cs="Times New Roman"/>
          <w:color w:val="auto"/>
          <w:kern w:val="0"/>
          <w:szCs w:val="24"/>
          <w:lang w:val="en-AU" w:eastAsia="en-US"/>
        </w:rPr>
      </w:pPr>
      <w:r w:rsidRPr="00D86934">
        <w:rPr>
          <w:rFonts w:ascii="Times New Roman" w:eastAsia="Times New Roman" w:hAnsi="Times New Roman" w:cs="Times New Roman"/>
          <w:color w:val="auto"/>
          <w:kern w:val="0"/>
          <w:szCs w:val="24"/>
          <w:lang w:val="en-AU" w:eastAsia="en-US"/>
        </w:rPr>
        <w:fldChar w:fldCharType="begin"/>
      </w:r>
      <w:r w:rsidRPr="00D86934">
        <w:rPr>
          <w:rFonts w:ascii="Times New Roman" w:eastAsia="Times New Roman" w:hAnsi="Times New Roman" w:cs="Times New Roman"/>
          <w:color w:val="auto"/>
          <w:kern w:val="0"/>
          <w:szCs w:val="24"/>
          <w:lang w:val="en-AU" w:eastAsia="en-US"/>
        </w:rPr>
        <w:instrText xml:space="preserve"> INCLUDEPICTURE "/var/folders/y_/7_0y08cj5hx1r8p9731g1dlr0000gn/T/com.microsoft.Word/WebArchiveCopyPasteTempFiles/page8image5401568" \* MERGEFORMATINET </w:instrText>
      </w:r>
      <w:r w:rsidRPr="00D86934">
        <w:rPr>
          <w:rFonts w:ascii="Times New Roman" w:eastAsia="Times New Roman" w:hAnsi="Times New Roman" w:cs="Times New Roman"/>
          <w:color w:val="auto"/>
          <w:kern w:val="0"/>
          <w:szCs w:val="24"/>
          <w:lang w:val="en-AU" w:eastAsia="en-US"/>
        </w:rPr>
        <w:fldChar w:fldCharType="end"/>
      </w:r>
    </w:p>
    <w:p w14:paraId="4F24BCF4" w14:textId="27F65098"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4F71BCD9" w14:textId="60942B99"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5966B35D"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53FBCB27" w14:textId="58A00102"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7DAD853C" w14:textId="788E7FB0"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04DD487C" w14:textId="0D538E0F" w:rsidR="002F0226" w:rsidRDefault="002C60FF" w:rsidP="002F0226">
      <w:pPr>
        <w:spacing w:before="0" w:after="0"/>
        <w:ind w:left="0" w:right="0"/>
        <w:rPr>
          <w:rFonts w:ascii="Calibri" w:eastAsia="Times New Roman" w:hAnsi="Calibri" w:cs="Times New Roman"/>
          <w:color w:val="000000"/>
          <w:kern w:val="0"/>
          <w:sz w:val="22"/>
          <w:szCs w:val="22"/>
          <w:lang w:eastAsia="en-US"/>
        </w:rPr>
      </w:pPr>
      <w:r>
        <w:rPr>
          <w:rFonts w:ascii="Calibri" w:eastAsia="Times New Roman" w:hAnsi="Calibri" w:cs="Times New Roman"/>
          <w:noProof/>
          <w:color w:val="000000"/>
          <w:kern w:val="0"/>
          <w:sz w:val="22"/>
          <w:szCs w:val="22"/>
          <w:lang w:eastAsia="en-US"/>
        </w:rPr>
        <w:drawing>
          <wp:anchor distT="0" distB="0" distL="114300" distR="114300" simplePos="0" relativeHeight="251964416" behindDoc="1" locked="0" layoutInCell="1" allowOverlap="1" wp14:anchorId="57300385" wp14:editId="54A5E830">
            <wp:simplePos x="0" y="0"/>
            <wp:positionH relativeFrom="column">
              <wp:posOffset>4003040</wp:posOffset>
            </wp:positionH>
            <wp:positionV relativeFrom="paragraph">
              <wp:posOffset>132715</wp:posOffset>
            </wp:positionV>
            <wp:extent cx="3108960" cy="2331720"/>
            <wp:effectExtent l="0" t="0" r="2540" b="5080"/>
            <wp:wrapTight wrapText="bothSides">
              <wp:wrapPolygon edited="0">
                <wp:start x="0" y="0"/>
                <wp:lineTo x="0" y="21529"/>
                <wp:lineTo x="21529" y="21529"/>
                <wp:lineTo x="21529" y="0"/>
                <wp:lineTo x="0" y="0"/>
              </wp:wrapPolygon>
            </wp:wrapTight>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G_6226.jpg"/>
                    <pic:cNvPicPr/>
                  </pic:nvPicPr>
                  <pic:blipFill>
                    <a:blip r:embed="rId28">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14:sizeRelH relativeFrom="page">
              <wp14:pctWidth>0</wp14:pctWidth>
            </wp14:sizeRelH>
            <wp14:sizeRelV relativeFrom="page">
              <wp14:pctHeight>0</wp14:pctHeight>
            </wp14:sizeRelV>
          </wp:anchor>
        </w:drawing>
      </w:r>
    </w:p>
    <w:p w14:paraId="38326FED" w14:textId="5907F6CF"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01FC9764" w14:textId="32988481"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524884F5"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43219C99"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7B817225"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3004EA1B"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4795E09B"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5BD66922" w14:textId="2DC5171D"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4B8C1A7D" w14:textId="2F596A78"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58E0FEC8"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4A9B2289"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3C88C07B"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654CF8F0" w14:textId="77777777" w:rsidR="002F0226" w:rsidRPr="00D86934" w:rsidRDefault="002F0226" w:rsidP="002F0226">
      <w:pPr>
        <w:spacing w:before="0" w:after="0"/>
        <w:ind w:left="0" w:right="0"/>
        <w:rPr>
          <w:rFonts w:ascii="Times New Roman" w:eastAsia="Times New Roman" w:hAnsi="Times New Roman" w:cs="Times New Roman"/>
          <w:color w:val="auto"/>
          <w:kern w:val="0"/>
          <w:szCs w:val="24"/>
          <w:lang w:val="en-AU" w:eastAsia="en-US"/>
        </w:rPr>
      </w:pPr>
      <w:r w:rsidRPr="00D86934">
        <w:rPr>
          <w:rFonts w:ascii="Times New Roman" w:eastAsia="Times New Roman" w:hAnsi="Times New Roman" w:cs="Times New Roman"/>
          <w:color w:val="auto"/>
          <w:kern w:val="0"/>
          <w:szCs w:val="24"/>
          <w:lang w:val="en-AU" w:eastAsia="en-US"/>
        </w:rPr>
        <w:fldChar w:fldCharType="begin"/>
      </w:r>
      <w:r w:rsidRPr="00D86934">
        <w:rPr>
          <w:rFonts w:ascii="Times New Roman" w:eastAsia="Times New Roman" w:hAnsi="Times New Roman" w:cs="Times New Roman"/>
          <w:color w:val="auto"/>
          <w:kern w:val="0"/>
          <w:szCs w:val="24"/>
          <w:lang w:val="en-AU" w:eastAsia="en-US"/>
        </w:rPr>
        <w:instrText xml:space="preserve"> INCLUDEPICTURE "/var/folders/y_/7_0y08cj5hx1r8p9731g1dlr0000gn/T/com.microsoft.Word/WebArchiveCopyPasteTempFiles/page8image5392208" \* MERGEFORMATINET </w:instrText>
      </w:r>
      <w:r w:rsidRPr="00D86934">
        <w:rPr>
          <w:rFonts w:ascii="Times New Roman" w:eastAsia="Times New Roman" w:hAnsi="Times New Roman" w:cs="Times New Roman"/>
          <w:color w:val="auto"/>
          <w:kern w:val="0"/>
          <w:szCs w:val="24"/>
          <w:lang w:val="en-AU" w:eastAsia="en-US"/>
        </w:rPr>
        <w:fldChar w:fldCharType="end"/>
      </w:r>
    </w:p>
    <w:p w14:paraId="35ECE485" w14:textId="712D7C28"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5C079D34"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20384" behindDoc="0" locked="0" layoutInCell="1" allowOverlap="1" wp14:anchorId="025A2954" wp14:editId="57F02314">
                <wp:simplePos x="0" y="0"/>
                <wp:positionH relativeFrom="column">
                  <wp:posOffset>-495946</wp:posOffset>
                </wp:positionH>
                <wp:positionV relativeFrom="paragraph">
                  <wp:posOffset>192674</wp:posOffset>
                </wp:positionV>
                <wp:extent cx="11774191" cy="0"/>
                <wp:effectExtent l="0" t="12700" r="24130" b="12700"/>
                <wp:wrapNone/>
                <wp:docPr id="123" name="Straight Connector 123"/>
                <wp:cNvGraphicFramePr/>
                <a:graphic xmlns:a="http://schemas.openxmlformats.org/drawingml/2006/main">
                  <a:graphicData uri="http://schemas.microsoft.com/office/word/2010/wordprocessingShape">
                    <wps:wsp>
                      <wps:cNvCnPr/>
                      <wps:spPr>
                        <a:xfrm flipV="1">
                          <a:off x="0" y="0"/>
                          <a:ext cx="11774191"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7E4885" id="Straight Connector 123" o:spid="_x0000_s1026" style="position:absolute;flip:y;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05pt,15.15pt" to="888.05pt,15.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" strokecolor="#ffc000 [3204]" strokeweight="2pt">
                <v:stroke joinstyle="miter"/>
              </v:line>
            </w:pict>
          </mc:Fallback>
        </mc:AlternateContent>
      </w:r>
      <w:r>
        <w:rPr>
          <w:rFonts w:ascii="Arial" w:hAnsi="Arial" w:cs="Arial"/>
          <w:i/>
          <w:noProof/>
          <w:color w:val="002672" w:themeColor="accent3" w:themeShade="BF"/>
          <w:szCs w:val="24"/>
        </w:rPr>
        <mc:AlternateContent>
          <mc:Choice Requires="wps">
            <w:drawing>
              <wp:anchor distT="0" distB="0" distL="114300" distR="114300" simplePos="0" relativeHeight="251919360" behindDoc="0" locked="0" layoutInCell="1" allowOverlap="1" wp14:anchorId="327E8C83" wp14:editId="3BE14AB1">
                <wp:simplePos x="0" y="0"/>
                <wp:positionH relativeFrom="column">
                  <wp:posOffset>-1309101</wp:posOffset>
                </wp:positionH>
                <wp:positionV relativeFrom="paragraph">
                  <wp:posOffset>221400</wp:posOffset>
                </wp:positionV>
                <wp:extent cx="9515959" cy="464422"/>
                <wp:effectExtent l="0" t="0" r="0" b="0"/>
                <wp:wrapNone/>
                <wp:docPr id="128" name="Text Box 128"/>
                <wp:cNvGraphicFramePr/>
                <a:graphic xmlns:a="http://schemas.openxmlformats.org/drawingml/2006/main">
                  <a:graphicData uri="http://schemas.microsoft.com/office/word/2010/wordprocessingShape">
                    <wps:wsp>
                      <wps:cNvSpPr txBox="1"/>
                      <wps:spPr>
                        <a:xfrm>
                          <a:off x="0" y="0"/>
                          <a:ext cx="9515959" cy="464422"/>
                        </a:xfrm>
                        <a:prstGeom prst="rect">
                          <a:avLst/>
                        </a:prstGeom>
                        <a:noFill/>
                        <a:ln w="6350">
                          <a:noFill/>
                        </a:ln>
                      </wps:spPr>
                      <wps:txbx>
                        <w:txbxContent>
                          <w:p w14:paraId="6FCF1ED8" w14:textId="3BFD14AE" w:rsidR="00DE2F5B" w:rsidRPr="008717A6" w:rsidRDefault="00DE2F5B" w:rsidP="002F0226">
                            <w:pPr>
                              <w:jc w:val="center"/>
                              <w:rPr>
                                <w:rFonts w:ascii="Arial" w:hAnsi="Arial" w:cs="Arial"/>
                                <w:b/>
                                <w:i/>
                                <w:color w:val="002672" w:themeColor="accent3" w:themeShade="BF"/>
                                <w:szCs w:val="24"/>
                              </w:rPr>
                            </w:pPr>
                            <w:r>
                              <w:rPr>
                                <w:rFonts w:ascii="Arial" w:hAnsi="Arial" w:cs="Arial"/>
                                <w:b/>
                                <w:i/>
                                <w:color w:val="002672" w:themeColor="accent3" w:themeShade="BF"/>
                                <w:sz w:val="28"/>
                                <w:szCs w:val="24"/>
                              </w:rPr>
                              <w:t>Horse Hospital Sponsorship $5,000</w:t>
                            </w:r>
                            <w:r w:rsidRPr="008717A6">
                              <w:rPr>
                                <w:rFonts w:ascii="Arial" w:hAnsi="Arial" w:cs="Arial"/>
                                <w:b/>
                                <w:i/>
                                <w:color w:val="002672" w:themeColor="accent3" w:themeShade="BF"/>
                                <w:sz w:val="28"/>
                                <w:szCs w:val="24"/>
                              </w:rPr>
                              <w:t xml:space="preserve"> </w:t>
                            </w:r>
                          </w:p>
                          <w:p w14:paraId="77DF33BC" w14:textId="77777777" w:rsidR="00DE2F5B" w:rsidRPr="008A2512" w:rsidRDefault="00DE2F5B" w:rsidP="002F0226">
                            <w:pPr>
                              <w:ind w:left="0"/>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E8C83" id="Text Box 128" o:spid="_x0000_s1043" type="#_x0000_t202" style="position:absolute;margin-left:-103.1pt;margin-top:17.45pt;width:749.3pt;height:36.5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" filled="f" stroked="f" strokeweight=".5pt">
                <v:textbox>
                  <w:txbxContent>
                    <w:p w14:paraId="6FCF1ED8" w14:textId="3BFD14AE" w:rsidR="00DE2F5B" w:rsidRPr="008717A6" w:rsidRDefault="00DE2F5B" w:rsidP="002F0226">
                      <w:pPr>
                        <w:jc w:val="center"/>
                        <w:rPr>
                          <w:rFonts w:ascii="Arial" w:hAnsi="Arial" w:cs="Arial"/>
                          <w:b/>
                          <w:i/>
                          <w:color w:val="002672" w:themeColor="accent3" w:themeShade="BF"/>
                          <w:szCs w:val="24"/>
                        </w:rPr>
                      </w:pPr>
                      <w:r>
                        <w:rPr>
                          <w:rFonts w:ascii="Arial" w:hAnsi="Arial" w:cs="Arial"/>
                          <w:b/>
                          <w:i/>
                          <w:color w:val="002672" w:themeColor="accent3" w:themeShade="BF"/>
                          <w:sz w:val="28"/>
                          <w:szCs w:val="24"/>
                        </w:rPr>
                        <w:t>Horse Hospital Sponsorship $5,000</w:t>
                      </w:r>
                      <w:r w:rsidRPr="008717A6">
                        <w:rPr>
                          <w:rFonts w:ascii="Arial" w:hAnsi="Arial" w:cs="Arial"/>
                          <w:b/>
                          <w:i/>
                          <w:color w:val="002672" w:themeColor="accent3" w:themeShade="BF"/>
                          <w:sz w:val="28"/>
                          <w:szCs w:val="24"/>
                        </w:rPr>
                        <w:t xml:space="preserve"> </w:t>
                      </w:r>
                    </w:p>
                    <w:p w14:paraId="77DF33BC" w14:textId="77777777" w:rsidR="00DE2F5B" w:rsidRPr="008A2512" w:rsidRDefault="00DE2F5B" w:rsidP="002F0226">
                      <w:pPr>
                        <w:ind w:left="0"/>
                        <w:jc w:val="center"/>
                        <w:rPr>
                          <w:b/>
                        </w:rPr>
                      </w:pPr>
                    </w:p>
                  </w:txbxContent>
                </v:textbox>
              </v:shape>
            </w:pict>
          </mc:Fallback>
        </mc:AlternateContent>
      </w:r>
    </w:p>
    <w:p w14:paraId="2B26BA65" w14:textId="77777777"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664EE4E0" w14:textId="72006267" w:rsidR="00DE2F5B" w:rsidRDefault="002F0226" w:rsidP="002E05F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21408" behindDoc="0" locked="0" layoutInCell="1" allowOverlap="1" wp14:anchorId="4CFB3E9E" wp14:editId="5D9E16D4">
                <wp:simplePos x="0" y="0"/>
                <wp:positionH relativeFrom="column">
                  <wp:posOffset>-650929</wp:posOffset>
                </wp:positionH>
                <wp:positionV relativeFrom="paragraph">
                  <wp:posOffset>291271</wp:posOffset>
                </wp:positionV>
                <wp:extent cx="11774191" cy="0"/>
                <wp:effectExtent l="0" t="12700" r="24130" b="12700"/>
                <wp:wrapNone/>
                <wp:docPr id="130" name="Straight Connector 130"/>
                <wp:cNvGraphicFramePr/>
                <a:graphic xmlns:a="http://schemas.openxmlformats.org/drawingml/2006/main">
                  <a:graphicData uri="http://schemas.microsoft.com/office/word/2010/wordprocessingShape">
                    <wps:wsp>
                      <wps:cNvCnPr/>
                      <wps:spPr>
                        <a:xfrm flipV="1">
                          <a:off x="0" y="0"/>
                          <a:ext cx="11774191"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1284E2" id="Straight Connector 130" o:spid="_x0000_s1026" style="position:absolute;flip:y;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5pt,22.95pt" to="875.85pt,22.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" strokecolor="#ffc000 [3204]" strokeweight="2pt">
                <v:stroke joinstyle="miter"/>
              </v:line>
            </w:pict>
          </mc:Fallback>
        </mc:AlternateContent>
      </w:r>
    </w:p>
    <w:p w14:paraId="0D582FD0" w14:textId="0B2EE3A8" w:rsidR="00DE2F5B" w:rsidRDefault="00DE2F5B" w:rsidP="002E05F5">
      <w:pPr>
        <w:spacing w:before="0" w:after="0"/>
        <w:ind w:left="0" w:right="0"/>
        <w:rPr>
          <w:rFonts w:ascii="Calibri" w:eastAsia="Times New Roman" w:hAnsi="Calibri" w:cs="Times New Roman"/>
          <w:color w:val="000000"/>
          <w:kern w:val="0"/>
          <w:sz w:val="22"/>
          <w:szCs w:val="22"/>
          <w:lang w:eastAsia="en-US"/>
        </w:rPr>
      </w:pPr>
    </w:p>
    <w:p w14:paraId="59088DB8" w14:textId="5D168B38" w:rsidR="00DE2F5B" w:rsidRDefault="00DE2F5B" w:rsidP="00DE2F5B">
      <w:pPr>
        <w:ind w:left="0"/>
        <w:rPr>
          <w:rFonts w:ascii="Arial Narrow" w:hAnsi="Arial Narrow"/>
          <w:b/>
          <w:i/>
          <w:sz w:val="36"/>
        </w:rPr>
      </w:pPr>
      <w:r>
        <w:rPr>
          <w:rFonts w:ascii="Arial" w:hAnsi="Arial" w:cs="Arial"/>
          <w:i/>
          <w:noProof/>
          <w:color w:val="002672" w:themeColor="accent3" w:themeShade="BF"/>
          <w:szCs w:val="24"/>
        </w:rPr>
        <w:lastRenderedPageBreak/>
        <mc:AlternateContent>
          <mc:Choice Requires="wps">
            <w:drawing>
              <wp:anchor distT="0" distB="0" distL="114300" distR="114300" simplePos="0" relativeHeight="252020736" behindDoc="0" locked="0" layoutInCell="1" allowOverlap="1" wp14:anchorId="1FC500F6" wp14:editId="3EB4CF59">
                <wp:simplePos x="0" y="0"/>
                <wp:positionH relativeFrom="column">
                  <wp:posOffset>-876588</wp:posOffset>
                </wp:positionH>
                <wp:positionV relativeFrom="paragraph">
                  <wp:posOffset>364203</wp:posOffset>
                </wp:positionV>
                <wp:extent cx="8492490" cy="387350"/>
                <wp:effectExtent l="0" t="0" r="0" b="0"/>
                <wp:wrapNone/>
                <wp:docPr id="88" name="Text Box 88"/>
                <wp:cNvGraphicFramePr/>
                <a:graphic xmlns:a="http://schemas.openxmlformats.org/drawingml/2006/main">
                  <a:graphicData uri="http://schemas.microsoft.com/office/word/2010/wordprocessingShape">
                    <wps:wsp>
                      <wps:cNvSpPr txBox="1"/>
                      <wps:spPr>
                        <a:xfrm>
                          <a:off x="0" y="0"/>
                          <a:ext cx="8492490" cy="387350"/>
                        </a:xfrm>
                        <a:prstGeom prst="rect">
                          <a:avLst/>
                        </a:prstGeom>
                        <a:noFill/>
                        <a:ln w="6350">
                          <a:noFill/>
                        </a:ln>
                      </wps:spPr>
                      <wps:txbx>
                        <w:txbxContent>
                          <w:p w14:paraId="2307CAB5" w14:textId="76510607" w:rsidR="00DE2F5B" w:rsidRPr="00E91E1B" w:rsidRDefault="00DE2F5B" w:rsidP="00DE2F5B">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Strapping Area Sponsorship</w:t>
                            </w:r>
                          </w:p>
                          <w:p w14:paraId="7CF85406" w14:textId="77777777" w:rsidR="00DE2F5B" w:rsidRPr="00E91E1B" w:rsidRDefault="00DE2F5B" w:rsidP="00DE2F5B">
                            <w:pPr>
                              <w:ind w:left="0"/>
                              <w:jc w:val="cente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500F6" id="Text Box 88" o:spid="_x0000_s1044" type="#_x0000_t202" style="position:absolute;margin-left:-69pt;margin-top:28.7pt;width:668.7pt;height:30.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" filled="f" stroked="f" strokeweight=".5pt">
                <v:textbox>
                  <w:txbxContent>
                    <w:p w14:paraId="2307CAB5" w14:textId="76510607" w:rsidR="00DE2F5B" w:rsidRPr="00E91E1B" w:rsidRDefault="00DE2F5B" w:rsidP="00DE2F5B">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Strapping Area Sponsorship</w:t>
                      </w:r>
                    </w:p>
                    <w:p w14:paraId="7CF85406" w14:textId="77777777" w:rsidR="00DE2F5B" w:rsidRPr="00E91E1B" w:rsidRDefault="00DE2F5B" w:rsidP="00DE2F5B">
                      <w:pPr>
                        <w:ind w:left="0"/>
                        <w:jc w:val="center"/>
                        <w:rPr>
                          <w:b/>
                          <w:sz w:val="36"/>
                          <w:szCs w:val="36"/>
                        </w:rPr>
                      </w:pPr>
                    </w:p>
                  </w:txbxContent>
                </v:textbox>
              </v:shape>
            </w:pict>
          </mc:Fallback>
        </mc:AlternateContent>
      </w:r>
      <w:r>
        <w:rPr>
          <w:rFonts w:ascii="Arial" w:hAnsi="Arial" w:cs="Arial"/>
          <w:noProof/>
          <w:color w:val="auto"/>
          <w:sz w:val="20"/>
          <w:szCs w:val="24"/>
          <w:lang w:val="en-AU" w:eastAsia="en-AU"/>
        </w:rPr>
        <mc:AlternateContent>
          <mc:Choice Requires="wps">
            <w:drawing>
              <wp:anchor distT="0" distB="0" distL="114300" distR="114300" simplePos="0" relativeHeight="252016640" behindDoc="0" locked="0" layoutInCell="1" allowOverlap="1" wp14:anchorId="13B0D592" wp14:editId="37C04FF2">
                <wp:simplePos x="0" y="0"/>
                <wp:positionH relativeFrom="page">
                  <wp:posOffset>0</wp:posOffset>
                </wp:positionH>
                <wp:positionV relativeFrom="paragraph">
                  <wp:posOffset>283219</wp:posOffset>
                </wp:positionV>
                <wp:extent cx="7829550" cy="38100"/>
                <wp:effectExtent l="0" t="0" r="19050" b="19050"/>
                <wp:wrapNone/>
                <wp:docPr id="65" name="Straight Connector 65"/>
                <wp:cNvGraphicFramePr/>
                <a:graphic xmlns:a="http://schemas.openxmlformats.org/drawingml/2006/main">
                  <a:graphicData uri="http://schemas.microsoft.com/office/word/2010/wordprocessingShape">
                    <wps:wsp>
                      <wps:cNvCnPr/>
                      <wps:spPr>
                        <a:xfrm flipV="1">
                          <a:off x="0" y="0"/>
                          <a:ext cx="7829550" cy="3810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C9D635" id="Straight Connector 65" o:spid="_x0000_s1026" style="position:absolute;flip:y;z-index:252016640;visibility:visible;mso-wrap-style:square;mso-wrap-distance-left:9pt;mso-wrap-distance-top:0;mso-wrap-distance-right:9pt;mso-wrap-distance-bottom:0;mso-position-horizontal:absolute;mso-position-horizontal-relative:page;mso-position-vertical:absolute;mso-position-vertical-relative:text" from="0,22.3pt" to="616.5pt,25.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" strokecolor="#ffc000 [3204]" strokeweight="1.5pt">
                <v:stroke joinstyle="miter"/>
                <w10:wrap anchorx="page"/>
              </v:line>
            </w:pict>
          </mc:Fallback>
        </mc:AlternateContent>
      </w:r>
    </w:p>
    <w:p w14:paraId="38319EDD" w14:textId="35945E9B" w:rsidR="00DE2F5B" w:rsidRPr="00722CBE" w:rsidRDefault="00DE2F5B" w:rsidP="00DE2F5B">
      <w:pPr>
        <w:ind w:left="0"/>
        <w:jc w:val="center"/>
        <w:rPr>
          <w:rFonts w:ascii="Arial Narrow" w:hAnsi="Arial Narrow"/>
          <w:b/>
          <w:i/>
          <w:color w:val="003399" w:themeColor="accent3"/>
          <w:sz w:val="36"/>
        </w:rPr>
      </w:pPr>
      <w:r>
        <w:rPr>
          <w:rFonts w:ascii="Arial" w:hAnsi="Arial" w:cs="Arial"/>
          <w:noProof/>
          <w:color w:val="auto"/>
          <w:sz w:val="20"/>
          <w:szCs w:val="24"/>
          <w:lang w:val="en-AU" w:eastAsia="en-AU"/>
        </w:rPr>
        <mc:AlternateContent>
          <mc:Choice Requires="wps">
            <w:drawing>
              <wp:anchor distT="0" distB="0" distL="114300" distR="114300" simplePos="0" relativeHeight="252015616" behindDoc="0" locked="0" layoutInCell="1" allowOverlap="1" wp14:anchorId="061CC200" wp14:editId="0F44C25F">
                <wp:simplePos x="0" y="0"/>
                <wp:positionH relativeFrom="page">
                  <wp:posOffset>-66675</wp:posOffset>
                </wp:positionH>
                <wp:positionV relativeFrom="paragraph">
                  <wp:posOffset>264856</wp:posOffset>
                </wp:positionV>
                <wp:extent cx="7829550" cy="38100"/>
                <wp:effectExtent l="0" t="0" r="19050" b="19050"/>
                <wp:wrapNone/>
                <wp:docPr id="66" name="Straight Connector 66"/>
                <wp:cNvGraphicFramePr/>
                <a:graphic xmlns:a="http://schemas.openxmlformats.org/drawingml/2006/main">
                  <a:graphicData uri="http://schemas.microsoft.com/office/word/2010/wordprocessingShape">
                    <wps:wsp>
                      <wps:cNvCnPr/>
                      <wps:spPr>
                        <a:xfrm flipV="1">
                          <a:off x="0" y="0"/>
                          <a:ext cx="7829550" cy="3810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1FA483" id="Straight Connector 66" o:spid="_x0000_s1026" style="position:absolute;flip:y;z-index:252015616;visibility:visible;mso-wrap-style:square;mso-wrap-distance-left:9pt;mso-wrap-distance-top:0;mso-wrap-distance-right:9pt;mso-wrap-distance-bottom:0;mso-position-horizontal:absolute;mso-position-horizontal-relative:page;mso-position-vertical:absolute;mso-position-vertical-relative:text" from="-5.25pt,20.85pt" to="611.25pt,23.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" strokecolor="#ffc000 [3204]" strokeweight="1.5pt">
                <v:stroke joinstyle="miter"/>
                <w10:wrap anchorx="page"/>
              </v:line>
            </w:pict>
          </mc:Fallback>
        </mc:AlternateContent>
      </w:r>
    </w:p>
    <w:p w14:paraId="62A86803" w14:textId="7FDBE956" w:rsidR="00DE2F5B" w:rsidRDefault="00CD0AA2" w:rsidP="00DE2F5B">
      <w:pPr>
        <w:ind w:left="0"/>
        <w:jc w:val="center"/>
        <w:rPr>
          <w:rFonts w:ascii="Arial" w:hAnsi="Arial" w:cs="Arial"/>
          <w:b/>
          <w:i/>
          <w:color w:val="auto"/>
          <w:sz w:val="20"/>
          <w:szCs w:val="24"/>
        </w:rPr>
      </w:pPr>
      <w:r>
        <w:rPr>
          <w:rFonts w:ascii="Arial" w:hAnsi="Arial" w:cs="Arial"/>
          <w:noProof/>
          <w:color w:val="auto"/>
          <w:sz w:val="20"/>
          <w:szCs w:val="24"/>
          <w:lang w:val="en-AU" w:eastAsia="en-AU"/>
        </w:rPr>
        <w:drawing>
          <wp:anchor distT="0" distB="0" distL="114300" distR="114300" simplePos="0" relativeHeight="252017664" behindDoc="1" locked="0" layoutInCell="1" allowOverlap="1" wp14:anchorId="17C0629E" wp14:editId="31209FA9">
            <wp:simplePos x="0" y="0"/>
            <wp:positionH relativeFrom="margin">
              <wp:posOffset>4113182</wp:posOffset>
            </wp:positionH>
            <wp:positionV relativeFrom="paragraph">
              <wp:posOffset>1106987</wp:posOffset>
            </wp:positionV>
            <wp:extent cx="2769870" cy="2058035"/>
            <wp:effectExtent l="0" t="0" r="0" b="0"/>
            <wp:wrapTight wrapText="bothSides">
              <wp:wrapPolygon edited="0">
                <wp:start x="0" y="0"/>
                <wp:lineTo x="0" y="21393"/>
                <wp:lineTo x="21392" y="21393"/>
                <wp:lineTo x="21392"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trap.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69870" cy="2058035"/>
                    </a:xfrm>
                    <a:prstGeom prst="rect">
                      <a:avLst/>
                    </a:prstGeom>
                  </pic:spPr>
                </pic:pic>
              </a:graphicData>
            </a:graphic>
            <wp14:sizeRelH relativeFrom="page">
              <wp14:pctWidth>0</wp14:pctWidth>
            </wp14:sizeRelH>
            <wp14:sizeRelV relativeFrom="page">
              <wp14:pctHeight>0</wp14:pctHeight>
            </wp14:sizeRelV>
          </wp:anchor>
        </w:drawing>
      </w:r>
      <w:r w:rsidR="00DE2F5B">
        <w:rPr>
          <w:rFonts w:ascii="Arial" w:hAnsi="Arial" w:cs="Arial"/>
          <w:i/>
          <w:color w:val="auto"/>
          <w:sz w:val="20"/>
          <w:szCs w:val="24"/>
        </w:rPr>
        <w:t>The Strapping Area</w:t>
      </w:r>
      <w:r w:rsidR="00DE2F5B" w:rsidRPr="00722CBE">
        <w:rPr>
          <w:rFonts w:ascii="Arial" w:hAnsi="Arial" w:cs="Arial"/>
          <w:i/>
          <w:color w:val="auto"/>
          <w:sz w:val="20"/>
          <w:szCs w:val="24"/>
        </w:rPr>
        <w:t xml:space="preserve"> of the 2020 Tom Quilty Gold Cup i</w:t>
      </w:r>
      <w:r w:rsidR="00DE2F5B">
        <w:rPr>
          <w:rFonts w:ascii="Arial" w:hAnsi="Arial" w:cs="Arial"/>
          <w:i/>
          <w:color w:val="auto"/>
          <w:sz w:val="20"/>
          <w:szCs w:val="24"/>
        </w:rPr>
        <w:t xml:space="preserve">s the focal point of the event and will boast a hive of activity throughout the event. The </w:t>
      </w:r>
      <w:r>
        <w:rPr>
          <w:rFonts w:ascii="Arial" w:hAnsi="Arial" w:cs="Arial"/>
          <w:i/>
          <w:color w:val="auto"/>
          <w:sz w:val="20"/>
          <w:szCs w:val="24"/>
        </w:rPr>
        <w:t>Strapping Area</w:t>
      </w:r>
      <w:r w:rsidR="00DE2F5B" w:rsidRPr="00722CBE">
        <w:rPr>
          <w:rFonts w:ascii="Arial" w:hAnsi="Arial" w:cs="Arial"/>
          <w:i/>
          <w:color w:val="auto"/>
          <w:sz w:val="20"/>
          <w:szCs w:val="24"/>
        </w:rPr>
        <w:t xml:space="preserve"> is where riders will return from their loop to rapidly cool their horses </w:t>
      </w:r>
      <w:r w:rsidR="00DE2F5B">
        <w:rPr>
          <w:rFonts w:ascii="Arial" w:hAnsi="Arial" w:cs="Arial"/>
          <w:i/>
          <w:color w:val="auto"/>
          <w:sz w:val="20"/>
          <w:szCs w:val="24"/>
        </w:rPr>
        <w:t>prior to the vet examination</w:t>
      </w:r>
      <w:r w:rsidR="00DE2F5B" w:rsidRPr="00722CBE">
        <w:rPr>
          <w:rFonts w:ascii="Arial" w:hAnsi="Arial" w:cs="Arial"/>
          <w:i/>
          <w:color w:val="auto"/>
          <w:sz w:val="20"/>
          <w:szCs w:val="24"/>
        </w:rPr>
        <w:t>. Their ride time does</w:t>
      </w:r>
      <w:r w:rsidR="00DE2F5B">
        <w:rPr>
          <w:rFonts w:ascii="Arial" w:hAnsi="Arial" w:cs="Arial"/>
          <w:i/>
          <w:color w:val="auto"/>
          <w:sz w:val="20"/>
          <w:szCs w:val="24"/>
        </w:rPr>
        <w:t xml:space="preserve"> not stop until the horse is presented to the veterinary panel and is therefore presents an exciting and vibrant spectacle.</w:t>
      </w:r>
      <w:r w:rsidR="00DE2F5B" w:rsidRPr="00722CBE">
        <w:rPr>
          <w:rFonts w:ascii="Arial" w:hAnsi="Arial" w:cs="Arial"/>
          <w:i/>
          <w:color w:val="auto"/>
          <w:sz w:val="20"/>
          <w:szCs w:val="24"/>
        </w:rPr>
        <w:t xml:space="preserve"> </w:t>
      </w:r>
      <w:r w:rsidR="00DE2F5B" w:rsidRPr="00EA18A5">
        <w:rPr>
          <w:rFonts w:ascii="Arial" w:hAnsi="Arial" w:cs="Arial"/>
          <w:b/>
          <w:i/>
          <w:color w:val="auto"/>
          <w:sz w:val="20"/>
          <w:szCs w:val="24"/>
        </w:rPr>
        <w:t>The</w:t>
      </w:r>
      <w:r w:rsidR="00DE2F5B">
        <w:rPr>
          <w:rFonts w:ascii="Arial" w:hAnsi="Arial" w:cs="Arial"/>
          <w:b/>
          <w:i/>
          <w:color w:val="auto"/>
          <w:sz w:val="20"/>
          <w:szCs w:val="24"/>
        </w:rPr>
        <w:t xml:space="preserve"> </w:t>
      </w:r>
      <w:r>
        <w:rPr>
          <w:rFonts w:ascii="Arial" w:hAnsi="Arial" w:cs="Arial"/>
          <w:b/>
          <w:i/>
          <w:color w:val="auto"/>
          <w:sz w:val="20"/>
          <w:szCs w:val="24"/>
        </w:rPr>
        <w:t>Strapping Area</w:t>
      </w:r>
      <w:r w:rsidR="00DE2F5B" w:rsidRPr="00EA18A5">
        <w:rPr>
          <w:rFonts w:ascii="Arial" w:hAnsi="Arial" w:cs="Arial"/>
          <w:b/>
          <w:i/>
          <w:color w:val="auto"/>
          <w:sz w:val="20"/>
          <w:szCs w:val="24"/>
        </w:rPr>
        <w:t xml:space="preserve"> also provides the best spectator viewing and will be frequented by all competitors and their support crew.</w:t>
      </w:r>
      <w:r w:rsidR="00DE2F5B" w:rsidRPr="00722CBE">
        <w:rPr>
          <w:rFonts w:ascii="Arial" w:hAnsi="Arial" w:cs="Arial"/>
          <w:i/>
          <w:color w:val="auto"/>
          <w:sz w:val="20"/>
          <w:szCs w:val="24"/>
        </w:rPr>
        <w:t xml:space="preserve"> The </w:t>
      </w:r>
      <w:r>
        <w:rPr>
          <w:rFonts w:ascii="Arial" w:hAnsi="Arial" w:cs="Arial"/>
          <w:i/>
          <w:color w:val="auto"/>
          <w:sz w:val="20"/>
          <w:szCs w:val="24"/>
        </w:rPr>
        <w:t>Strapping Area</w:t>
      </w:r>
      <w:r w:rsidR="00DE2F5B" w:rsidRPr="00722CBE">
        <w:rPr>
          <w:rFonts w:ascii="Arial" w:hAnsi="Arial" w:cs="Arial"/>
          <w:i/>
          <w:color w:val="auto"/>
          <w:sz w:val="20"/>
          <w:szCs w:val="24"/>
        </w:rPr>
        <w:t xml:space="preserve"> will be used six times per horse during the 160km event.</w:t>
      </w:r>
      <w:r w:rsidR="00DE2F5B" w:rsidRPr="00722CBE">
        <w:rPr>
          <w:rFonts w:ascii="Arial" w:hAnsi="Arial" w:cs="Arial"/>
          <w:b/>
          <w:i/>
          <w:color w:val="auto"/>
          <w:sz w:val="20"/>
          <w:szCs w:val="24"/>
        </w:rPr>
        <w:t xml:space="preserve"> </w:t>
      </w:r>
      <w:r w:rsidR="00DE2F5B" w:rsidRPr="00EA18A5">
        <w:rPr>
          <w:rFonts w:ascii="Arial" w:hAnsi="Arial" w:cs="Arial"/>
          <w:i/>
          <w:color w:val="auto"/>
          <w:sz w:val="20"/>
          <w:szCs w:val="24"/>
        </w:rPr>
        <w:t>Because it is such a large area (approximately 150m</w:t>
      </w:r>
      <w:r w:rsidR="00DE2F5B" w:rsidRPr="00EA18A5">
        <w:rPr>
          <w:rFonts w:ascii="Arial" w:hAnsi="Arial" w:cs="Arial"/>
          <w:i/>
          <w:color w:val="auto"/>
          <w:sz w:val="20"/>
          <w:szCs w:val="24"/>
          <w:vertAlign w:val="superscript"/>
        </w:rPr>
        <w:t>2</w:t>
      </w:r>
      <w:r w:rsidR="00DE2F5B" w:rsidRPr="00EA18A5">
        <w:rPr>
          <w:rFonts w:ascii="Arial" w:hAnsi="Arial" w:cs="Arial"/>
          <w:i/>
          <w:color w:val="auto"/>
          <w:sz w:val="20"/>
          <w:szCs w:val="24"/>
        </w:rPr>
        <w:t>) it allows ample opportunity for sponsor promotional material to be displayed.</w:t>
      </w:r>
    </w:p>
    <w:p w14:paraId="71AB3239" w14:textId="28813506" w:rsidR="00DE2F5B" w:rsidRDefault="00DE2F5B" w:rsidP="00DE2F5B">
      <w:pPr>
        <w:pStyle w:val="ListParagraph"/>
        <w:numPr>
          <w:ilvl w:val="0"/>
          <w:numId w:val="5"/>
        </w:numPr>
        <w:spacing w:line="276" w:lineRule="auto"/>
        <w:rPr>
          <w:rFonts w:ascii="Arial" w:hAnsi="Arial" w:cs="Arial"/>
          <w:color w:val="auto"/>
          <w:sz w:val="20"/>
          <w:szCs w:val="24"/>
        </w:rPr>
      </w:pPr>
      <w:r>
        <w:rPr>
          <w:rFonts w:ascii="Arial" w:hAnsi="Arial" w:cs="Arial"/>
          <w:color w:val="auto"/>
          <w:sz w:val="20"/>
          <w:szCs w:val="24"/>
        </w:rPr>
        <w:t>Branding of sponsor name on 6 x 500L water tubs located in strapping site.</w:t>
      </w:r>
    </w:p>
    <w:p w14:paraId="4FB2AD91" w14:textId="42C90174" w:rsidR="00DE2F5B" w:rsidRDefault="00DE2F5B" w:rsidP="00DE2F5B">
      <w:pPr>
        <w:pStyle w:val="ListParagraph"/>
        <w:numPr>
          <w:ilvl w:val="0"/>
          <w:numId w:val="5"/>
        </w:numPr>
        <w:spacing w:line="276" w:lineRule="auto"/>
        <w:rPr>
          <w:rFonts w:ascii="Arial" w:hAnsi="Arial" w:cs="Arial"/>
          <w:color w:val="auto"/>
          <w:sz w:val="20"/>
          <w:szCs w:val="24"/>
        </w:rPr>
      </w:pPr>
      <w:r>
        <w:rPr>
          <w:rFonts w:ascii="Arial" w:hAnsi="Arial" w:cs="Arial"/>
          <w:color w:val="auto"/>
          <w:sz w:val="20"/>
          <w:szCs w:val="24"/>
        </w:rPr>
        <w:t>Banners with your organization’s name displayed in the st</w:t>
      </w:r>
      <w:r w:rsidR="00CD0AA2">
        <w:rPr>
          <w:rFonts w:ascii="Arial" w:hAnsi="Arial" w:cs="Arial"/>
          <w:color w:val="auto"/>
          <w:sz w:val="20"/>
          <w:szCs w:val="24"/>
        </w:rPr>
        <w:t>r</w:t>
      </w:r>
      <w:r>
        <w:rPr>
          <w:rFonts w:ascii="Arial" w:hAnsi="Arial" w:cs="Arial"/>
          <w:color w:val="auto"/>
          <w:sz w:val="20"/>
          <w:szCs w:val="24"/>
        </w:rPr>
        <w:t xml:space="preserve">apping site </w:t>
      </w:r>
      <w:r w:rsidRPr="00722CBE">
        <w:rPr>
          <w:rFonts w:ascii="Arial" w:hAnsi="Arial" w:cs="Arial"/>
          <w:color w:val="auto"/>
          <w:sz w:val="16"/>
          <w:szCs w:val="24"/>
        </w:rPr>
        <w:t>(if provided)</w:t>
      </w:r>
      <w:r>
        <w:rPr>
          <w:rFonts w:ascii="Arial" w:hAnsi="Arial" w:cs="Arial"/>
          <w:color w:val="auto"/>
          <w:sz w:val="20"/>
          <w:szCs w:val="24"/>
        </w:rPr>
        <w:t>.</w:t>
      </w:r>
    </w:p>
    <w:p w14:paraId="14B96D11" w14:textId="3BCC9AA4" w:rsidR="00DE2F5B" w:rsidRDefault="00DE2F5B" w:rsidP="00DE2F5B">
      <w:pPr>
        <w:pStyle w:val="ListParagraph"/>
        <w:numPr>
          <w:ilvl w:val="0"/>
          <w:numId w:val="5"/>
        </w:numPr>
        <w:spacing w:line="276" w:lineRule="auto"/>
        <w:rPr>
          <w:rFonts w:ascii="Arial" w:hAnsi="Arial" w:cs="Arial"/>
          <w:color w:val="auto"/>
          <w:sz w:val="20"/>
          <w:szCs w:val="24"/>
        </w:rPr>
      </w:pPr>
      <w:r>
        <w:rPr>
          <w:rFonts w:ascii="Arial" w:hAnsi="Arial" w:cs="Arial"/>
          <w:color w:val="auto"/>
          <w:sz w:val="20"/>
          <w:szCs w:val="24"/>
        </w:rPr>
        <w:t xml:space="preserve">Regular announcements broadcast on PA system referring to this named area i.e. </w:t>
      </w:r>
      <w:r w:rsidR="00CD0AA2">
        <w:rPr>
          <w:rFonts w:ascii="Arial" w:hAnsi="Arial" w:cs="Arial"/>
          <w:color w:val="auto"/>
          <w:sz w:val="20"/>
          <w:szCs w:val="24"/>
        </w:rPr>
        <w:t>Star Express Strapping Site.</w:t>
      </w:r>
    </w:p>
    <w:p w14:paraId="2899F367" w14:textId="340B72A0" w:rsidR="00DE2F5B" w:rsidRDefault="00DE2F5B" w:rsidP="00DE2F5B">
      <w:pPr>
        <w:pStyle w:val="ListParagraph"/>
        <w:numPr>
          <w:ilvl w:val="0"/>
          <w:numId w:val="5"/>
        </w:numPr>
        <w:spacing w:line="276" w:lineRule="auto"/>
        <w:rPr>
          <w:rFonts w:ascii="Arial" w:hAnsi="Arial" w:cs="Arial"/>
          <w:color w:val="auto"/>
          <w:sz w:val="20"/>
          <w:szCs w:val="24"/>
        </w:rPr>
      </w:pPr>
      <w:r>
        <w:rPr>
          <w:rFonts w:ascii="Arial" w:hAnsi="Arial" w:cs="Arial"/>
          <w:color w:val="auto"/>
          <w:sz w:val="20"/>
          <w:szCs w:val="24"/>
        </w:rPr>
        <w:t xml:space="preserve">A display in the </w:t>
      </w:r>
      <w:r w:rsidR="00CD0AA2">
        <w:rPr>
          <w:rFonts w:ascii="Arial" w:hAnsi="Arial" w:cs="Arial"/>
          <w:color w:val="auto"/>
          <w:sz w:val="20"/>
          <w:szCs w:val="24"/>
        </w:rPr>
        <w:t>entertainment and catering area</w:t>
      </w:r>
      <w:r>
        <w:rPr>
          <w:rFonts w:ascii="Arial" w:hAnsi="Arial" w:cs="Arial"/>
          <w:color w:val="auto"/>
          <w:sz w:val="20"/>
          <w:szCs w:val="24"/>
        </w:rPr>
        <w:t xml:space="preserve"> during the event to provide information about your organization, products and/or services.</w:t>
      </w:r>
    </w:p>
    <w:p w14:paraId="351B822C" w14:textId="20602B14" w:rsidR="00DE2F5B" w:rsidRDefault="00DE2F5B" w:rsidP="00DE2F5B">
      <w:pPr>
        <w:pStyle w:val="ListParagraph"/>
        <w:numPr>
          <w:ilvl w:val="0"/>
          <w:numId w:val="5"/>
        </w:numPr>
        <w:spacing w:line="276" w:lineRule="auto"/>
        <w:rPr>
          <w:rFonts w:ascii="Arial" w:hAnsi="Arial" w:cs="Arial"/>
          <w:color w:val="auto"/>
          <w:sz w:val="20"/>
          <w:szCs w:val="24"/>
        </w:rPr>
      </w:pPr>
      <w:r>
        <w:rPr>
          <w:rFonts w:ascii="Arial" w:hAnsi="Arial" w:cs="Arial"/>
          <w:color w:val="auto"/>
          <w:sz w:val="20"/>
          <w:szCs w:val="24"/>
        </w:rPr>
        <w:t>Extensive promotion on Tom Quilty Gold Cup website</w:t>
      </w:r>
      <w:r w:rsidR="00CD0AA2">
        <w:rPr>
          <w:rFonts w:ascii="Arial" w:hAnsi="Arial" w:cs="Arial"/>
          <w:color w:val="auto"/>
          <w:sz w:val="20"/>
          <w:szCs w:val="24"/>
        </w:rPr>
        <w:t>.</w:t>
      </w:r>
      <w:r>
        <w:rPr>
          <w:rFonts w:ascii="Arial" w:hAnsi="Arial" w:cs="Arial"/>
          <w:color w:val="auto"/>
          <w:sz w:val="20"/>
          <w:szCs w:val="24"/>
        </w:rPr>
        <w:t xml:space="preserve"> </w:t>
      </w:r>
    </w:p>
    <w:p w14:paraId="7B5D9DF5" w14:textId="7C9DF35C" w:rsidR="00DE2F5B" w:rsidRDefault="00CD0AA2" w:rsidP="00DE2F5B">
      <w:pPr>
        <w:pStyle w:val="ListParagraph"/>
        <w:numPr>
          <w:ilvl w:val="0"/>
          <w:numId w:val="5"/>
        </w:numPr>
        <w:spacing w:line="276" w:lineRule="auto"/>
        <w:rPr>
          <w:rFonts w:ascii="Arial" w:hAnsi="Arial" w:cs="Arial"/>
          <w:color w:val="auto"/>
          <w:sz w:val="20"/>
          <w:szCs w:val="24"/>
        </w:rPr>
      </w:pPr>
      <w:r>
        <w:rPr>
          <w:rFonts w:ascii="Calibri" w:eastAsia="Times New Roman" w:hAnsi="Calibri" w:cs="Times New Roman"/>
          <w:noProof/>
          <w:color w:val="000000"/>
          <w:kern w:val="0"/>
          <w:sz w:val="22"/>
          <w:szCs w:val="22"/>
          <w:lang w:eastAsia="en-US"/>
        </w:rPr>
        <w:drawing>
          <wp:anchor distT="0" distB="0" distL="114300" distR="114300" simplePos="0" relativeHeight="252024832" behindDoc="1" locked="0" layoutInCell="1" allowOverlap="1" wp14:anchorId="2802F524" wp14:editId="344B0A77">
            <wp:simplePos x="0" y="0"/>
            <wp:positionH relativeFrom="column">
              <wp:posOffset>4113991</wp:posOffset>
            </wp:positionH>
            <wp:positionV relativeFrom="paragraph">
              <wp:posOffset>267517</wp:posOffset>
            </wp:positionV>
            <wp:extent cx="2730500" cy="2926080"/>
            <wp:effectExtent l="0" t="0" r="0" b="0"/>
            <wp:wrapTight wrapText="bothSides">
              <wp:wrapPolygon edited="0">
                <wp:start x="0" y="0"/>
                <wp:lineTo x="0" y="21469"/>
                <wp:lineTo x="21500" y="21469"/>
                <wp:lineTo x="21500"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67602977_10157271961796132_2021697219974922240_n.jpg"/>
                    <pic:cNvPicPr/>
                  </pic:nvPicPr>
                  <pic:blipFill rotWithShape="1">
                    <a:blip r:embed="rId30">
                      <a:extLst>
                        <a:ext uri="{28A0092B-C50C-407E-A947-70E740481C1C}">
                          <a14:useLocalDpi xmlns:a14="http://schemas.microsoft.com/office/drawing/2010/main" val="0"/>
                        </a:ext>
                      </a:extLst>
                    </a:blip>
                    <a:srcRect b="19611"/>
                    <a:stretch/>
                  </pic:blipFill>
                  <pic:spPr bwMode="auto">
                    <a:xfrm>
                      <a:off x="0" y="0"/>
                      <a:ext cx="2730500" cy="2926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2F5B">
        <w:rPr>
          <w:rFonts w:ascii="Arial" w:hAnsi="Arial" w:cs="Arial"/>
          <w:color w:val="auto"/>
          <w:sz w:val="20"/>
          <w:szCs w:val="24"/>
        </w:rPr>
        <w:t>Free half page colour advertisement in the Tom Quilty Gold Cup Magazine/Endurance Yearbook.</w:t>
      </w:r>
    </w:p>
    <w:p w14:paraId="5181C740" w14:textId="79E90CD3" w:rsidR="00DE2F5B" w:rsidRDefault="00DE2F5B" w:rsidP="00DE2F5B">
      <w:pPr>
        <w:pStyle w:val="ListParagraph"/>
        <w:numPr>
          <w:ilvl w:val="0"/>
          <w:numId w:val="5"/>
        </w:numPr>
        <w:spacing w:line="276" w:lineRule="auto"/>
        <w:rPr>
          <w:rFonts w:ascii="Arial" w:hAnsi="Arial" w:cs="Arial"/>
          <w:color w:val="auto"/>
          <w:sz w:val="20"/>
          <w:szCs w:val="24"/>
        </w:rPr>
      </w:pPr>
      <w:r>
        <w:rPr>
          <w:rFonts w:ascii="Arial" w:hAnsi="Arial" w:cs="Arial"/>
          <w:color w:val="auto"/>
          <w:sz w:val="20"/>
          <w:szCs w:val="24"/>
        </w:rPr>
        <w:t>Sponsor slogan and short paragraph description to be broadcast over the PA system at regular intervals during the event.</w:t>
      </w:r>
    </w:p>
    <w:p w14:paraId="7AC5B6D7" w14:textId="7C1F9C93" w:rsidR="00DE2F5B" w:rsidRDefault="00DE2F5B" w:rsidP="00DE2F5B">
      <w:pPr>
        <w:pStyle w:val="ListParagraph"/>
        <w:numPr>
          <w:ilvl w:val="0"/>
          <w:numId w:val="5"/>
        </w:numPr>
        <w:spacing w:line="276" w:lineRule="auto"/>
        <w:rPr>
          <w:rFonts w:ascii="Arial" w:hAnsi="Arial" w:cs="Arial"/>
          <w:color w:val="auto"/>
          <w:sz w:val="20"/>
          <w:szCs w:val="24"/>
        </w:rPr>
      </w:pPr>
      <w:r>
        <w:rPr>
          <w:rFonts w:ascii="Arial" w:hAnsi="Arial" w:cs="Arial"/>
          <w:color w:val="auto"/>
          <w:sz w:val="20"/>
          <w:szCs w:val="24"/>
        </w:rPr>
        <w:t>Free entry for 2 sponsor representatives to attend the Quilty Lunch and presentations on Sunday 20 September, 2020.</w:t>
      </w:r>
    </w:p>
    <w:p w14:paraId="0E045915" w14:textId="5E6B91BB" w:rsidR="00DE2F5B" w:rsidRDefault="00DE2F5B" w:rsidP="00DE2F5B">
      <w:pPr>
        <w:pStyle w:val="ListParagraph"/>
        <w:numPr>
          <w:ilvl w:val="0"/>
          <w:numId w:val="5"/>
        </w:numPr>
        <w:spacing w:line="276" w:lineRule="auto"/>
        <w:rPr>
          <w:rFonts w:ascii="Arial" w:hAnsi="Arial" w:cs="Arial"/>
          <w:color w:val="auto"/>
          <w:sz w:val="20"/>
          <w:szCs w:val="24"/>
        </w:rPr>
      </w:pPr>
      <w:r>
        <w:rPr>
          <w:rFonts w:ascii="Arial" w:hAnsi="Arial" w:cs="Arial"/>
          <w:color w:val="auto"/>
          <w:sz w:val="20"/>
          <w:szCs w:val="24"/>
        </w:rPr>
        <w:t>2 Tom Quilty Gold Cup Magazines/Endurance Yearbooks.</w:t>
      </w:r>
      <w:bookmarkStart w:id="0" w:name="_GoBack"/>
      <w:bookmarkEnd w:id="0"/>
    </w:p>
    <w:p w14:paraId="57DA4196" w14:textId="77777777" w:rsidR="00DE2F5B" w:rsidRDefault="00DE2F5B" w:rsidP="00DE2F5B">
      <w:pPr>
        <w:pStyle w:val="ListParagraph"/>
        <w:numPr>
          <w:ilvl w:val="0"/>
          <w:numId w:val="5"/>
        </w:numPr>
        <w:spacing w:line="276" w:lineRule="auto"/>
        <w:rPr>
          <w:rFonts w:ascii="Arial" w:hAnsi="Arial" w:cs="Arial"/>
          <w:color w:val="auto"/>
          <w:sz w:val="20"/>
          <w:szCs w:val="24"/>
        </w:rPr>
      </w:pPr>
      <w:r>
        <w:rPr>
          <w:rFonts w:ascii="Arial" w:hAnsi="Arial" w:cs="Arial"/>
          <w:color w:val="auto"/>
          <w:sz w:val="20"/>
          <w:szCs w:val="24"/>
        </w:rPr>
        <w:t>Sponsor acknowledgement at pre-ride briefing and at all presentations.</w:t>
      </w:r>
    </w:p>
    <w:p w14:paraId="6B12F1DA" w14:textId="77777777" w:rsidR="00DE2F5B" w:rsidRDefault="00DE2F5B" w:rsidP="00DE2F5B">
      <w:pPr>
        <w:pStyle w:val="ListParagraph"/>
        <w:numPr>
          <w:ilvl w:val="0"/>
          <w:numId w:val="5"/>
        </w:numPr>
        <w:spacing w:line="276" w:lineRule="auto"/>
        <w:rPr>
          <w:rFonts w:ascii="Arial" w:hAnsi="Arial" w:cs="Arial"/>
          <w:color w:val="auto"/>
          <w:sz w:val="20"/>
          <w:szCs w:val="24"/>
        </w:rPr>
      </w:pPr>
      <w:r>
        <w:rPr>
          <w:rFonts w:ascii="Arial" w:hAnsi="Arial" w:cs="Arial"/>
          <w:color w:val="auto"/>
          <w:sz w:val="20"/>
          <w:szCs w:val="24"/>
        </w:rPr>
        <w:t xml:space="preserve">Sponsor products, promotional material and information to be distributed to all riders, volunteers, vets, officials and spectators </w:t>
      </w:r>
      <w:r w:rsidRPr="00722CBE">
        <w:rPr>
          <w:rFonts w:ascii="Arial" w:hAnsi="Arial" w:cs="Arial"/>
          <w:color w:val="auto"/>
          <w:sz w:val="16"/>
          <w:szCs w:val="24"/>
        </w:rPr>
        <w:t>(if provided)</w:t>
      </w:r>
      <w:r>
        <w:rPr>
          <w:rFonts w:ascii="Arial" w:hAnsi="Arial" w:cs="Arial"/>
          <w:color w:val="auto"/>
          <w:sz w:val="20"/>
          <w:szCs w:val="24"/>
        </w:rPr>
        <w:t xml:space="preserve">. </w:t>
      </w:r>
    </w:p>
    <w:p w14:paraId="0F76BF26" w14:textId="77777777" w:rsidR="00CD0AA2" w:rsidRDefault="00CD0AA2" w:rsidP="00DE2F5B">
      <w:pPr>
        <w:ind w:left="0"/>
        <w:rPr>
          <w:rFonts w:ascii="Arial Narrow" w:hAnsi="Arial Narrow"/>
          <w:b/>
          <w:i/>
          <w:sz w:val="32"/>
        </w:rPr>
      </w:pPr>
    </w:p>
    <w:p w14:paraId="50D53AA5" w14:textId="4B3EBA9F" w:rsidR="00DE2F5B" w:rsidRPr="00EA18A5" w:rsidRDefault="00CD0AA2" w:rsidP="00DE2F5B">
      <w:pPr>
        <w:ind w:left="0"/>
        <w:rPr>
          <w:rFonts w:ascii="Arial Narrow" w:hAnsi="Arial Narrow"/>
          <w:b/>
          <w:i/>
          <w:sz w:val="32"/>
        </w:rPr>
      </w:pPr>
      <w:r>
        <w:rPr>
          <w:rFonts w:ascii="Arial" w:hAnsi="Arial" w:cs="Arial"/>
          <w:i/>
          <w:noProof/>
          <w:color w:val="002672" w:themeColor="accent3" w:themeShade="BF"/>
          <w:szCs w:val="24"/>
        </w:rPr>
        <mc:AlternateContent>
          <mc:Choice Requires="wps">
            <w:drawing>
              <wp:anchor distT="0" distB="0" distL="114300" distR="114300" simplePos="0" relativeHeight="252022784" behindDoc="0" locked="0" layoutInCell="1" allowOverlap="1" wp14:anchorId="676457B5" wp14:editId="23135D6F">
                <wp:simplePos x="0" y="0"/>
                <wp:positionH relativeFrom="column">
                  <wp:posOffset>-1402915</wp:posOffset>
                </wp:positionH>
                <wp:positionV relativeFrom="paragraph">
                  <wp:posOffset>373963</wp:posOffset>
                </wp:positionV>
                <wp:extent cx="9515475" cy="464185"/>
                <wp:effectExtent l="0" t="0" r="0" b="0"/>
                <wp:wrapNone/>
                <wp:docPr id="89" name="Text Box 89"/>
                <wp:cNvGraphicFramePr/>
                <a:graphic xmlns:a="http://schemas.openxmlformats.org/drawingml/2006/main">
                  <a:graphicData uri="http://schemas.microsoft.com/office/word/2010/wordprocessingShape">
                    <wps:wsp>
                      <wps:cNvSpPr txBox="1"/>
                      <wps:spPr>
                        <a:xfrm>
                          <a:off x="0" y="0"/>
                          <a:ext cx="9515475" cy="464185"/>
                        </a:xfrm>
                        <a:prstGeom prst="rect">
                          <a:avLst/>
                        </a:prstGeom>
                        <a:noFill/>
                        <a:ln w="6350">
                          <a:noFill/>
                        </a:ln>
                      </wps:spPr>
                      <wps:txbx>
                        <w:txbxContent>
                          <w:p w14:paraId="4956CAB8" w14:textId="18D38A2C" w:rsidR="00CD0AA2" w:rsidRPr="008717A6" w:rsidRDefault="00CD0AA2" w:rsidP="00CD0AA2">
                            <w:pPr>
                              <w:jc w:val="center"/>
                              <w:rPr>
                                <w:rFonts w:ascii="Arial" w:hAnsi="Arial" w:cs="Arial"/>
                                <w:b/>
                                <w:i/>
                                <w:color w:val="002672" w:themeColor="accent3" w:themeShade="BF"/>
                                <w:szCs w:val="24"/>
                              </w:rPr>
                            </w:pPr>
                            <w:r>
                              <w:rPr>
                                <w:rFonts w:ascii="Arial" w:hAnsi="Arial" w:cs="Arial"/>
                                <w:b/>
                                <w:i/>
                                <w:color w:val="002672" w:themeColor="accent3" w:themeShade="BF"/>
                                <w:sz w:val="28"/>
                                <w:szCs w:val="24"/>
                              </w:rPr>
                              <w:t>Strapping Area Sponsorship</w:t>
                            </w:r>
                            <w:r>
                              <w:rPr>
                                <w:rFonts w:ascii="Arial" w:hAnsi="Arial" w:cs="Arial"/>
                                <w:b/>
                                <w:i/>
                                <w:color w:val="002672" w:themeColor="accent3" w:themeShade="BF"/>
                                <w:sz w:val="28"/>
                                <w:szCs w:val="24"/>
                              </w:rPr>
                              <w:t xml:space="preserve"> $</w:t>
                            </w:r>
                            <w:r>
                              <w:rPr>
                                <w:rFonts w:ascii="Arial" w:hAnsi="Arial" w:cs="Arial"/>
                                <w:b/>
                                <w:i/>
                                <w:color w:val="002672" w:themeColor="accent3" w:themeShade="BF"/>
                                <w:sz w:val="28"/>
                                <w:szCs w:val="24"/>
                              </w:rPr>
                              <w:t>5</w:t>
                            </w:r>
                            <w:r>
                              <w:rPr>
                                <w:rFonts w:ascii="Arial" w:hAnsi="Arial" w:cs="Arial"/>
                                <w:b/>
                                <w:i/>
                                <w:color w:val="002672" w:themeColor="accent3" w:themeShade="BF"/>
                                <w:sz w:val="28"/>
                                <w:szCs w:val="24"/>
                              </w:rPr>
                              <w:t>,000</w:t>
                            </w:r>
                            <w:r w:rsidRPr="008717A6">
                              <w:rPr>
                                <w:rFonts w:ascii="Arial" w:hAnsi="Arial" w:cs="Arial"/>
                                <w:b/>
                                <w:i/>
                                <w:color w:val="002672" w:themeColor="accent3" w:themeShade="BF"/>
                                <w:sz w:val="28"/>
                                <w:szCs w:val="24"/>
                              </w:rPr>
                              <w:t xml:space="preserve"> </w:t>
                            </w:r>
                          </w:p>
                          <w:p w14:paraId="21ABC0E6" w14:textId="77777777" w:rsidR="00CD0AA2" w:rsidRPr="008A2512" w:rsidRDefault="00CD0AA2" w:rsidP="00CD0AA2">
                            <w:pPr>
                              <w:ind w:left="0"/>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457B5" id="Text Box 89" o:spid="_x0000_s1045" type="#_x0000_t202" style="position:absolute;margin-left:-110.45pt;margin-top:29.45pt;width:749.25pt;height:36.5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" filled="f" stroked="f" strokeweight=".5pt">
                <v:textbox>
                  <w:txbxContent>
                    <w:p w14:paraId="4956CAB8" w14:textId="18D38A2C" w:rsidR="00CD0AA2" w:rsidRPr="008717A6" w:rsidRDefault="00CD0AA2" w:rsidP="00CD0AA2">
                      <w:pPr>
                        <w:jc w:val="center"/>
                        <w:rPr>
                          <w:rFonts w:ascii="Arial" w:hAnsi="Arial" w:cs="Arial"/>
                          <w:b/>
                          <w:i/>
                          <w:color w:val="002672" w:themeColor="accent3" w:themeShade="BF"/>
                          <w:szCs w:val="24"/>
                        </w:rPr>
                      </w:pPr>
                      <w:r>
                        <w:rPr>
                          <w:rFonts w:ascii="Arial" w:hAnsi="Arial" w:cs="Arial"/>
                          <w:b/>
                          <w:i/>
                          <w:color w:val="002672" w:themeColor="accent3" w:themeShade="BF"/>
                          <w:sz w:val="28"/>
                          <w:szCs w:val="24"/>
                        </w:rPr>
                        <w:t>Strapping Area Sponsorship</w:t>
                      </w:r>
                      <w:r>
                        <w:rPr>
                          <w:rFonts w:ascii="Arial" w:hAnsi="Arial" w:cs="Arial"/>
                          <w:b/>
                          <w:i/>
                          <w:color w:val="002672" w:themeColor="accent3" w:themeShade="BF"/>
                          <w:sz w:val="28"/>
                          <w:szCs w:val="24"/>
                        </w:rPr>
                        <w:t xml:space="preserve"> $</w:t>
                      </w:r>
                      <w:r>
                        <w:rPr>
                          <w:rFonts w:ascii="Arial" w:hAnsi="Arial" w:cs="Arial"/>
                          <w:b/>
                          <w:i/>
                          <w:color w:val="002672" w:themeColor="accent3" w:themeShade="BF"/>
                          <w:sz w:val="28"/>
                          <w:szCs w:val="24"/>
                        </w:rPr>
                        <w:t>5</w:t>
                      </w:r>
                      <w:r>
                        <w:rPr>
                          <w:rFonts w:ascii="Arial" w:hAnsi="Arial" w:cs="Arial"/>
                          <w:b/>
                          <w:i/>
                          <w:color w:val="002672" w:themeColor="accent3" w:themeShade="BF"/>
                          <w:sz w:val="28"/>
                          <w:szCs w:val="24"/>
                        </w:rPr>
                        <w:t>,000</w:t>
                      </w:r>
                      <w:r w:rsidRPr="008717A6">
                        <w:rPr>
                          <w:rFonts w:ascii="Arial" w:hAnsi="Arial" w:cs="Arial"/>
                          <w:b/>
                          <w:i/>
                          <w:color w:val="002672" w:themeColor="accent3" w:themeShade="BF"/>
                          <w:sz w:val="28"/>
                          <w:szCs w:val="24"/>
                        </w:rPr>
                        <w:t xml:space="preserve"> </w:t>
                      </w:r>
                    </w:p>
                    <w:p w14:paraId="21ABC0E6" w14:textId="77777777" w:rsidR="00CD0AA2" w:rsidRPr="008A2512" w:rsidRDefault="00CD0AA2" w:rsidP="00CD0AA2">
                      <w:pPr>
                        <w:ind w:left="0"/>
                        <w:jc w:val="center"/>
                        <w:rPr>
                          <w:b/>
                        </w:rPr>
                      </w:pPr>
                    </w:p>
                  </w:txbxContent>
                </v:textbox>
              </v:shape>
            </w:pict>
          </mc:Fallback>
        </mc:AlternateContent>
      </w:r>
      <w:r w:rsidR="00DE2F5B">
        <w:rPr>
          <w:rFonts w:ascii="Arial" w:hAnsi="Arial" w:cs="Arial"/>
          <w:noProof/>
          <w:color w:val="auto"/>
          <w:sz w:val="20"/>
          <w:szCs w:val="24"/>
          <w:lang w:val="en-AU" w:eastAsia="en-AU"/>
        </w:rPr>
        <mc:AlternateContent>
          <mc:Choice Requires="wps">
            <w:drawing>
              <wp:anchor distT="0" distB="0" distL="114300" distR="114300" simplePos="0" relativeHeight="252014592" behindDoc="0" locked="0" layoutInCell="1" allowOverlap="1" wp14:anchorId="7484B1EF" wp14:editId="21AB25BF">
                <wp:simplePos x="0" y="0"/>
                <wp:positionH relativeFrom="page">
                  <wp:align>left</wp:align>
                </wp:positionH>
                <wp:positionV relativeFrom="paragraph">
                  <wp:posOffset>323215</wp:posOffset>
                </wp:positionV>
                <wp:extent cx="7829550" cy="38100"/>
                <wp:effectExtent l="0" t="0" r="19050" b="19050"/>
                <wp:wrapNone/>
                <wp:docPr id="70" name="Straight Connector 70"/>
                <wp:cNvGraphicFramePr/>
                <a:graphic xmlns:a="http://schemas.openxmlformats.org/drawingml/2006/main">
                  <a:graphicData uri="http://schemas.microsoft.com/office/word/2010/wordprocessingShape">
                    <wps:wsp>
                      <wps:cNvCnPr/>
                      <wps:spPr>
                        <a:xfrm flipV="1">
                          <a:off x="0" y="0"/>
                          <a:ext cx="7829550" cy="3810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F83584" id="Straight Connector 70" o:spid="_x0000_s1026" style="position:absolute;flip:y;z-index:252014592;visibility:visible;mso-wrap-style:square;mso-wrap-distance-left:9pt;mso-wrap-distance-top:0;mso-wrap-distance-right:9pt;mso-wrap-distance-bottom:0;mso-position-horizontal:left;mso-position-horizontal-relative:page;mso-position-vertical:absolute;mso-position-vertical-relative:text" from="0,25.45pt" to="616.5pt,28.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" strokecolor="#ffc000 [3204]" strokeweight="1.5pt">
                <v:stroke joinstyle="miter"/>
                <w10:wrap anchorx="page"/>
              </v:line>
            </w:pict>
          </mc:Fallback>
        </mc:AlternateContent>
      </w:r>
    </w:p>
    <w:p w14:paraId="1F37AEED" w14:textId="6731F577" w:rsidR="00DE2F5B" w:rsidRPr="00EA18A5" w:rsidRDefault="00DE2F5B" w:rsidP="00CD0AA2">
      <w:pPr>
        <w:ind w:left="0"/>
        <w:rPr>
          <w:rFonts w:ascii="Arial Narrow" w:hAnsi="Arial Narrow"/>
          <w:b/>
          <w:i/>
          <w:color w:val="003399" w:themeColor="accent3"/>
          <w:sz w:val="32"/>
        </w:rPr>
      </w:pPr>
      <w:r>
        <w:rPr>
          <w:rFonts w:ascii="Arial" w:hAnsi="Arial" w:cs="Arial"/>
          <w:noProof/>
          <w:color w:val="auto"/>
          <w:sz w:val="20"/>
          <w:szCs w:val="24"/>
          <w:lang w:val="en-AU" w:eastAsia="en-AU"/>
        </w:rPr>
        <mc:AlternateContent>
          <mc:Choice Requires="wps">
            <w:drawing>
              <wp:anchor distT="0" distB="0" distL="114300" distR="114300" simplePos="0" relativeHeight="252013568" behindDoc="0" locked="0" layoutInCell="1" allowOverlap="1" wp14:anchorId="3DD3D70B" wp14:editId="02EDA5DB">
                <wp:simplePos x="0" y="0"/>
                <wp:positionH relativeFrom="margin">
                  <wp:align>center</wp:align>
                </wp:positionH>
                <wp:positionV relativeFrom="paragraph">
                  <wp:posOffset>316230</wp:posOffset>
                </wp:positionV>
                <wp:extent cx="7829550" cy="38100"/>
                <wp:effectExtent l="0" t="0" r="19050" b="19050"/>
                <wp:wrapNone/>
                <wp:docPr id="74" name="Straight Connector 74"/>
                <wp:cNvGraphicFramePr/>
                <a:graphic xmlns:a="http://schemas.openxmlformats.org/drawingml/2006/main">
                  <a:graphicData uri="http://schemas.microsoft.com/office/word/2010/wordprocessingShape">
                    <wps:wsp>
                      <wps:cNvCnPr/>
                      <wps:spPr>
                        <a:xfrm flipV="1">
                          <a:off x="0" y="0"/>
                          <a:ext cx="7829550" cy="3810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D40CD7" id="Straight Connector 74" o:spid="_x0000_s1026" style="position:absolute;flip:y;z-index:252013568;visibility:visible;mso-wrap-style:square;mso-wrap-distance-left:9pt;mso-wrap-distance-top:0;mso-wrap-distance-right:9pt;mso-wrap-distance-bottom:0;mso-position-horizontal:center;mso-position-horizontal-relative:margin;mso-position-vertical:absolute;mso-position-vertical-relative:text" from="0,24.9pt" to="616.5pt,27.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" strokecolor="#ffc000 [3204]" strokeweight="1.5pt">
                <v:stroke joinstyle="miter"/>
                <w10:wrap anchorx="margin"/>
              </v:line>
            </w:pict>
          </mc:Fallback>
        </mc:AlternateContent>
      </w:r>
    </w:p>
    <w:p w14:paraId="20E05423" w14:textId="5920C0D3" w:rsidR="00DE2F5B" w:rsidRDefault="00CD0AA2" w:rsidP="002E05F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w:lastRenderedPageBreak/>
        <mc:AlternateContent>
          <mc:Choice Requires="wps">
            <w:drawing>
              <wp:anchor distT="0" distB="0" distL="114300" distR="114300" simplePos="0" relativeHeight="251935744" behindDoc="0" locked="0" layoutInCell="1" allowOverlap="1" wp14:anchorId="2D035C58" wp14:editId="4A6FE242">
                <wp:simplePos x="0" y="0"/>
                <wp:positionH relativeFrom="column">
                  <wp:posOffset>-1463040</wp:posOffset>
                </wp:positionH>
                <wp:positionV relativeFrom="paragraph">
                  <wp:posOffset>327965</wp:posOffset>
                </wp:positionV>
                <wp:extent cx="11774191" cy="0"/>
                <wp:effectExtent l="0" t="12700" r="24130" b="12700"/>
                <wp:wrapNone/>
                <wp:docPr id="150" name="Straight Connector 150"/>
                <wp:cNvGraphicFramePr/>
                <a:graphic xmlns:a="http://schemas.openxmlformats.org/drawingml/2006/main">
                  <a:graphicData uri="http://schemas.microsoft.com/office/word/2010/wordprocessingShape">
                    <wps:wsp>
                      <wps:cNvCnPr/>
                      <wps:spPr>
                        <a:xfrm flipV="1">
                          <a:off x="0" y="0"/>
                          <a:ext cx="11774191"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02CE54" id="Straight Connector 150" o:spid="_x0000_s1026" style="position:absolute;flip: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2pt,25.8pt" to="811.9pt,25.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" strokecolor="#ffc000 [3204]" strokeweight="2pt">
                <v:stroke joinstyle="miter"/>
              </v:line>
            </w:pict>
          </mc:Fallback>
        </mc:AlternateContent>
      </w:r>
    </w:p>
    <w:p w14:paraId="45BE5A00" w14:textId="33ED6F37" w:rsidR="00CD0AA2" w:rsidRDefault="00CD0AA2" w:rsidP="002E05F5">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933696" behindDoc="0" locked="0" layoutInCell="1" allowOverlap="1" wp14:anchorId="117466BC" wp14:editId="63C5130E">
                <wp:simplePos x="0" y="0"/>
                <wp:positionH relativeFrom="column">
                  <wp:posOffset>-670560</wp:posOffset>
                </wp:positionH>
                <wp:positionV relativeFrom="paragraph">
                  <wp:posOffset>228504</wp:posOffset>
                </wp:positionV>
                <wp:extent cx="8492490" cy="387350"/>
                <wp:effectExtent l="0" t="0" r="0" b="0"/>
                <wp:wrapNone/>
                <wp:docPr id="149" name="Text Box 149"/>
                <wp:cNvGraphicFramePr/>
                <a:graphic xmlns:a="http://schemas.openxmlformats.org/drawingml/2006/main">
                  <a:graphicData uri="http://schemas.microsoft.com/office/word/2010/wordprocessingShape">
                    <wps:wsp>
                      <wps:cNvSpPr txBox="1"/>
                      <wps:spPr>
                        <a:xfrm>
                          <a:off x="0" y="0"/>
                          <a:ext cx="8492490" cy="387350"/>
                        </a:xfrm>
                        <a:prstGeom prst="rect">
                          <a:avLst/>
                        </a:prstGeom>
                        <a:noFill/>
                        <a:ln w="6350">
                          <a:noFill/>
                        </a:ln>
                      </wps:spPr>
                      <wps:txbx>
                        <w:txbxContent>
                          <w:p w14:paraId="05AFE768" w14:textId="2D7CB37C" w:rsidR="00DE2F5B" w:rsidRPr="00E91E1B" w:rsidRDefault="00DE2F5B" w:rsidP="002E05F5">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“Let There Be Light” Sponsorship</w:t>
                            </w:r>
                          </w:p>
                          <w:p w14:paraId="484D2A97" w14:textId="77777777" w:rsidR="00DE2F5B" w:rsidRPr="00E91E1B" w:rsidRDefault="00DE2F5B" w:rsidP="002E05F5">
                            <w:pPr>
                              <w:ind w:left="0"/>
                              <w:jc w:val="cente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466BC" id="Text Box 149" o:spid="_x0000_s1046" type="#_x0000_t202" style="position:absolute;margin-left:-52.8pt;margin-top:18pt;width:668.7pt;height:30.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" filled="f" stroked="f" strokeweight=".5pt">
                <v:textbox>
                  <w:txbxContent>
                    <w:p w14:paraId="05AFE768" w14:textId="2D7CB37C" w:rsidR="00DE2F5B" w:rsidRPr="00E91E1B" w:rsidRDefault="00DE2F5B" w:rsidP="002E05F5">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“Let There Be Light” Sponsorship</w:t>
                      </w:r>
                    </w:p>
                    <w:p w14:paraId="484D2A97" w14:textId="77777777" w:rsidR="00DE2F5B" w:rsidRPr="00E91E1B" w:rsidRDefault="00DE2F5B" w:rsidP="002E05F5">
                      <w:pPr>
                        <w:ind w:left="0"/>
                        <w:jc w:val="center"/>
                        <w:rPr>
                          <w:b/>
                          <w:sz w:val="36"/>
                          <w:szCs w:val="36"/>
                        </w:rPr>
                      </w:pPr>
                    </w:p>
                  </w:txbxContent>
                </v:textbox>
              </v:shape>
            </w:pict>
          </mc:Fallback>
        </mc:AlternateContent>
      </w:r>
    </w:p>
    <w:p w14:paraId="4510919B" w14:textId="17CAC629"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5FB5B21D" w14:textId="1E9A4682" w:rsidR="002E05F5" w:rsidRDefault="00CD0AA2" w:rsidP="002E05F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27552" behindDoc="0" locked="0" layoutInCell="1" allowOverlap="1" wp14:anchorId="2C3374E0" wp14:editId="421AFA9E">
                <wp:simplePos x="0" y="0"/>
                <wp:positionH relativeFrom="column">
                  <wp:posOffset>-1419860</wp:posOffset>
                </wp:positionH>
                <wp:positionV relativeFrom="paragraph">
                  <wp:posOffset>334480</wp:posOffset>
                </wp:positionV>
                <wp:extent cx="11774191" cy="0"/>
                <wp:effectExtent l="0" t="12700" r="24130" b="12700"/>
                <wp:wrapNone/>
                <wp:docPr id="139" name="Straight Connector 139"/>
                <wp:cNvGraphicFramePr/>
                <a:graphic xmlns:a="http://schemas.openxmlformats.org/drawingml/2006/main">
                  <a:graphicData uri="http://schemas.microsoft.com/office/word/2010/wordprocessingShape">
                    <wps:wsp>
                      <wps:cNvCnPr/>
                      <wps:spPr>
                        <a:xfrm flipV="1">
                          <a:off x="0" y="0"/>
                          <a:ext cx="11774191"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F85A74" id="Straight Connector 139" o:spid="_x0000_s1026" style="position:absolute;flip:y;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8pt,26.35pt" to="815.3pt,2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" strokecolor="#ffc000 [3204]" strokeweight="2pt">
                <v:stroke joinstyle="miter"/>
              </v:line>
            </w:pict>
          </mc:Fallback>
        </mc:AlternateContent>
      </w:r>
    </w:p>
    <w:p w14:paraId="7DE051FC" w14:textId="1F8F9C1B"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63647818" w14:textId="77777777" w:rsidR="00CD0AA2" w:rsidRDefault="00CD0AA2" w:rsidP="002E05F5">
      <w:pPr>
        <w:spacing w:before="0" w:after="0"/>
        <w:ind w:left="0" w:right="0"/>
        <w:rPr>
          <w:rFonts w:ascii="Calibri" w:eastAsia="Times New Roman" w:hAnsi="Calibri" w:cs="Times New Roman"/>
          <w:color w:val="000000"/>
          <w:kern w:val="0"/>
          <w:sz w:val="22"/>
          <w:szCs w:val="22"/>
          <w:lang w:eastAsia="en-US"/>
        </w:rPr>
      </w:pPr>
    </w:p>
    <w:p w14:paraId="21B62AD5" w14:textId="18D8BCD5" w:rsidR="002E05F5" w:rsidRPr="00110D49" w:rsidRDefault="002E05F5" w:rsidP="002E05F5">
      <w:pPr>
        <w:spacing w:before="0" w:after="0"/>
        <w:ind w:left="0" w:right="0"/>
        <w:jc w:val="center"/>
        <w:rPr>
          <w:rFonts w:ascii="Times New Roman" w:eastAsia="Times New Roman" w:hAnsi="Times New Roman" w:cs="Times New Roman"/>
          <w:b/>
          <w:i/>
          <w:color w:val="auto"/>
          <w:kern w:val="0"/>
          <w:sz w:val="22"/>
          <w:szCs w:val="22"/>
          <w:lang w:val="en-AU" w:eastAsia="en-US"/>
        </w:rPr>
      </w:pPr>
      <w:r>
        <w:rPr>
          <w:rFonts w:ascii="Arial" w:hAnsi="Arial" w:cs="Arial"/>
          <w:i/>
          <w:color w:val="auto"/>
          <w:sz w:val="22"/>
          <w:szCs w:val="22"/>
        </w:rPr>
        <w:t xml:space="preserve">The Tom Quilty Gold Cup traditionally starts at midnight on Friday and concludes at </w:t>
      </w:r>
      <w:r w:rsidR="00110D49">
        <w:rPr>
          <w:rFonts w:ascii="Arial" w:hAnsi="Arial" w:cs="Arial"/>
          <w:i/>
          <w:color w:val="auto"/>
          <w:sz w:val="22"/>
          <w:szCs w:val="22"/>
        </w:rPr>
        <w:t xml:space="preserve">midnight 24 hours later. </w:t>
      </w:r>
      <w:r>
        <w:rPr>
          <w:rFonts w:ascii="Arial" w:hAnsi="Arial" w:cs="Arial"/>
          <w:i/>
          <w:color w:val="auto"/>
          <w:sz w:val="22"/>
          <w:szCs w:val="22"/>
        </w:rPr>
        <w:t xml:space="preserve"> As such, adequate lighting is essential for riders to prepare horses and for officials and vets to complete their roles </w:t>
      </w:r>
      <w:r w:rsidR="00110D49">
        <w:rPr>
          <w:rFonts w:ascii="Arial" w:hAnsi="Arial" w:cs="Arial"/>
          <w:i/>
          <w:color w:val="auto"/>
          <w:sz w:val="22"/>
          <w:szCs w:val="22"/>
        </w:rPr>
        <w:t>.</w:t>
      </w:r>
      <w:r>
        <w:rPr>
          <w:rFonts w:ascii="Arial" w:hAnsi="Arial" w:cs="Arial"/>
          <w:i/>
          <w:color w:val="auto"/>
          <w:sz w:val="22"/>
          <w:szCs w:val="22"/>
        </w:rPr>
        <w:t>6 lighting towers will be required for the duration of the event. Lighting towers will be provided to the strapping area where riders and grooms will tend to their horses after they have completed a loop. Horses will then proceed to the vetting area, which also requires light for vets to make their assessment</w:t>
      </w:r>
      <w:r w:rsidR="00110D49">
        <w:rPr>
          <w:rFonts w:ascii="Arial" w:hAnsi="Arial" w:cs="Arial"/>
          <w:i/>
          <w:color w:val="auto"/>
          <w:sz w:val="22"/>
          <w:szCs w:val="22"/>
        </w:rPr>
        <w:t>s</w:t>
      </w:r>
      <w:r>
        <w:rPr>
          <w:rFonts w:ascii="Arial" w:hAnsi="Arial" w:cs="Arial"/>
          <w:i/>
          <w:color w:val="auto"/>
          <w:sz w:val="22"/>
          <w:szCs w:val="22"/>
        </w:rPr>
        <w:t xml:space="preserve">. Lighting towers will also be installed in the camping areas to ensure safety throughout the event. </w:t>
      </w:r>
      <w:r w:rsidR="00110D49">
        <w:rPr>
          <w:rFonts w:ascii="Arial" w:hAnsi="Arial" w:cs="Arial"/>
          <w:b/>
          <w:i/>
          <w:color w:val="auto"/>
          <w:sz w:val="22"/>
          <w:szCs w:val="22"/>
        </w:rPr>
        <w:t>The sponsor of this package will have their organisation’s logo prominently displayed throughout the venue.</w:t>
      </w:r>
    </w:p>
    <w:p w14:paraId="6495F1A3" w14:textId="4DD0FAE4" w:rsidR="002E05F5" w:rsidRDefault="00DC6C1D" w:rsidP="002E05F5">
      <w:pPr>
        <w:spacing w:before="0" w:after="0"/>
        <w:ind w:left="0" w:right="0"/>
        <w:rPr>
          <w:rFonts w:ascii="Calibri" w:eastAsia="Times New Roman" w:hAnsi="Calibri" w:cs="Times New Roman"/>
          <w:color w:val="000000"/>
          <w:kern w:val="0"/>
          <w:sz w:val="22"/>
          <w:szCs w:val="22"/>
          <w:lang w:eastAsia="en-US"/>
        </w:rPr>
      </w:pPr>
      <w:r>
        <w:rPr>
          <w:rFonts w:ascii="Arial" w:hAnsi="Arial" w:cs="Arial"/>
          <w:b/>
          <w:noProof/>
          <w:color w:val="000000" w:themeColor="text1"/>
          <w:sz w:val="26"/>
          <w:szCs w:val="26"/>
        </w:rPr>
        <w:drawing>
          <wp:anchor distT="0" distB="0" distL="114300" distR="114300" simplePos="0" relativeHeight="251962368" behindDoc="1" locked="0" layoutInCell="1" allowOverlap="1" wp14:anchorId="2086D6CB" wp14:editId="75303966">
            <wp:simplePos x="0" y="0"/>
            <wp:positionH relativeFrom="column">
              <wp:posOffset>4297680</wp:posOffset>
            </wp:positionH>
            <wp:positionV relativeFrom="paragraph">
              <wp:posOffset>127000</wp:posOffset>
            </wp:positionV>
            <wp:extent cx="2766060" cy="2766060"/>
            <wp:effectExtent l="0" t="0" r="2540" b="2540"/>
            <wp:wrapTight wrapText="bothSides">
              <wp:wrapPolygon edited="0">
                <wp:start x="0" y="0"/>
                <wp:lineTo x="0" y="21521"/>
                <wp:lineTo x="21521" y="21521"/>
                <wp:lineTo x="21521" y="0"/>
                <wp:lineTo x="0" y="0"/>
              </wp:wrapPolygon>
            </wp:wrapTight>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65595597_189408082074307_589403272595104516_n.jpg"/>
                    <pic:cNvPicPr/>
                  </pic:nvPicPr>
                  <pic:blipFill>
                    <a:blip r:embed="rId31">
                      <a:extLst>
                        <a:ext uri="{28A0092B-C50C-407E-A947-70E740481C1C}">
                          <a14:useLocalDpi xmlns:a14="http://schemas.microsoft.com/office/drawing/2010/main" val="0"/>
                        </a:ext>
                      </a:extLst>
                    </a:blip>
                    <a:stretch>
                      <a:fillRect/>
                    </a:stretch>
                  </pic:blipFill>
                  <pic:spPr>
                    <a:xfrm>
                      <a:off x="0" y="0"/>
                      <a:ext cx="2766060" cy="2766060"/>
                    </a:xfrm>
                    <a:prstGeom prst="rect">
                      <a:avLst/>
                    </a:prstGeom>
                  </pic:spPr>
                </pic:pic>
              </a:graphicData>
            </a:graphic>
            <wp14:sizeRelH relativeFrom="page">
              <wp14:pctWidth>0</wp14:pctWidth>
            </wp14:sizeRelH>
            <wp14:sizeRelV relativeFrom="page">
              <wp14:pctHeight>0</wp14:pctHeight>
            </wp14:sizeRelV>
          </wp:anchor>
        </w:drawing>
      </w:r>
      <w:r w:rsidR="002E05F5">
        <w:rPr>
          <w:rFonts w:ascii="Arial" w:hAnsi="Arial" w:cs="Arial"/>
          <w:i/>
          <w:noProof/>
          <w:color w:val="002672" w:themeColor="accent3" w:themeShade="BF"/>
          <w:szCs w:val="24"/>
        </w:rPr>
        <mc:AlternateContent>
          <mc:Choice Requires="wps">
            <w:drawing>
              <wp:anchor distT="0" distB="0" distL="114300" distR="114300" simplePos="0" relativeHeight="251928576" behindDoc="0" locked="0" layoutInCell="1" allowOverlap="1" wp14:anchorId="1796D3EE" wp14:editId="72287F32">
                <wp:simplePos x="0" y="0"/>
                <wp:positionH relativeFrom="column">
                  <wp:posOffset>-579119</wp:posOffset>
                </wp:positionH>
                <wp:positionV relativeFrom="paragraph">
                  <wp:posOffset>172720</wp:posOffset>
                </wp:positionV>
                <wp:extent cx="4130040" cy="4434840"/>
                <wp:effectExtent l="0" t="0" r="0" b="0"/>
                <wp:wrapNone/>
                <wp:docPr id="140" name="Text Box 140"/>
                <wp:cNvGraphicFramePr/>
                <a:graphic xmlns:a="http://schemas.openxmlformats.org/drawingml/2006/main">
                  <a:graphicData uri="http://schemas.microsoft.com/office/word/2010/wordprocessingShape">
                    <wps:wsp>
                      <wps:cNvSpPr txBox="1"/>
                      <wps:spPr>
                        <a:xfrm>
                          <a:off x="0" y="0"/>
                          <a:ext cx="4130040" cy="4434840"/>
                        </a:xfrm>
                        <a:prstGeom prst="rect">
                          <a:avLst/>
                        </a:prstGeom>
                        <a:noFill/>
                        <a:ln w="6350">
                          <a:noFill/>
                        </a:ln>
                      </wps:spPr>
                      <wps:txbx>
                        <w:txbxContent>
                          <w:p w14:paraId="501B8431" w14:textId="77777777" w:rsidR="00DE2F5B" w:rsidRPr="000D025B" w:rsidRDefault="00DE2F5B" w:rsidP="002E05F5">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A display in the entertainment and catering area during the event to provide information about your organisation, products and/or services.</w:t>
                            </w:r>
                          </w:p>
                          <w:p w14:paraId="4AAB39B8" w14:textId="77777777" w:rsidR="00DE2F5B" w:rsidRPr="000D025B" w:rsidRDefault="00DE2F5B" w:rsidP="002E05F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Extensive promotion on Tom Quilty Gold Cup Website and Facebook page.</w:t>
                            </w:r>
                          </w:p>
                          <w:p w14:paraId="25D23398" w14:textId="77777777" w:rsidR="00DE2F5B" w:rsidRPr="000D025B" w:rsidRDefault="00DE2F5B" w:rsidP="002E05F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w:t>
                            </w:r>
                            <w:r>
                              <w:rPr>
                                <w:rFonts w:ascii="Arial" w:hAnsi="Arial" w:cs="Arial"/>
                                <w:color w:val="auto"/>
                                <w:sz w:val="20"/>
                              </w:rPr>
                              <w:t>half-page</w:t>
                            </w:r>
                            <w:r w:rsidRPr="000D025B">
                              <w:rPr>
                                <w:rFonts w:ascii="Arial" w:hAnsi="Arial" w:cs="Arial"/>
                                <w:color w:val="auto"/>
                                <w:sz w:val="20"/>
                              </w:rPr>
                              <w:t xml:space="preserve"> colour advertisement within the Tom Quilty Gold Cup Event magazine/Endurance Yearbook.</w:t>
                            </w:r>
                          </w:p>
                          <w:p w14:paraId="0C120957" w14:textId="77777777" w:rsidR="00DE2F5B" w:rsidRPr="000D025B" w:rsidRDefault="00DE2F5B" w:rsidP="002E05F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2AFD0E25" w14:textId="77777777" w:rsidR="00DE2F5B" w:rsidRPr="000D025B" w:rsidRDefault="00DE2F5B" w:rsidP="002E05F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entry for </w:t>
                            </w:r>
                            <w:r>
                              <w:rPr>
                                <w:rFonts w:ascii="Arial" w:hAnsi="Arial" w:cs="Arial"/>
                                <w:color w:val="auto"/>
                                <w:sz w:val="20"/>
                              </w:rPr>
                              <w:t>2</w:t>
                            </w:r>
                            <w:r w:rsidRPr="000D025B">
                              <w:rPr>
                                <w:rFonts w:ascii="Arial" w:hAnsi="Arial" w:cs="Arial"/>
                                <w:color w:val="auto"/>
                                <w:sz w:val="20"/>
                              </w:rPr>
                              <w:t xml:space="preserve"> sponsor representatives to attend the Quilty Lunch and Presentations after the event. </w:t>
                            </w:r>
                          </w:p>
                          <w:p w14:paraId="49147C7B" w14:textId="77777777" w:rsidR="00DE2F5B" w:rsidRPr="000D025B" w:rsidRDefault="00DE2F5B" w:rsidP="002E05F5">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2</w:t>
                            </w:r>
                            <w:r w:rsidRPr="000D025B">
                              <w:rPr>
                                <w:rFonts w:ascii="Arial" w:hAnsi="Arial" w:cs="Arial"/>
                                <w:color w:val="auto"/>
                                <w:sz w:val="20"/>
                              </w:rPr>
                              <w:t xml:space="preserve"> Tom Quilty Gold Cup Event magazines/Endurance Yearbook.</w:t>
                            </w:r>
                          </w:p>
                          <w:p w14:paraId="31F848C3" w14:textId="77777777" w:rsidR="00DE2F5B" w:rsidRPr="000D025B" w:rsidRDefault="00DE2F5B" w:rsidP="002E05F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Sponsorship acknowledgement at Pre-ride Briefing and at all presentations.</w:t>
                            </w:r>
                          </w:p>
                          <w:p w14:paraId="1D0C1EA8" w14:textId="77777777" w:rsidR="00DE2F5B" w:rsidRPr="000D025B" w:rsidRDefault="00DE2F5B" w:rsidP="002E05F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Sponsors products, promotion material, and information to be distributed to all riders, volunteers, vets, officials and spectators </w:t>
                            </w:r>
                            <w:r w:rsidRPr="000D025B">
                              <w:rPr>
                                <w:rFonts w:ascii="Arial" w:hAnsi="Arial" w:cs="Arial"/>
                                <w:color w:val="auto"/>
                                <w:sz w:val="16"/>
                              </w:rPr>
                              <w:t>(if provided).</w:t>
                            </w:r>
                          </w:p>
                          <w:p w14:paraId="7500E73F" w14:textId="77777777" w:rsidR="00DE2F5B" w:rsidRPr="000D025B" w:rsidRDefault="00DE2F5B" w:rsidP="002E05F5">
                            <w:pPr>
                              <w:spacing w:line="276" w:lineRule="auto"/>
                              <w:ind w:left="0"/>
                              <w:jc w:val="right"/>
                              <w:rPr>
                                <w:color w:val="aut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6D3EE" id="Text Box 140" o:spid="_x0000_s1047" type="#_x0000_t202" style="position:absolute;margin-left:-45.6pt;margin-top:13.6pt;width:325.2pt;height:349.2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" filled="f" stroked="f" strokeweight=".5pt">
                <v:textbox>
                  <w:txbxContent>
                    <w:p w14:paraId="501B8431" w14:textId="77777777" w:rsidR="00DE2F5B" w:rsidRPr="000D025B" w:rsidRDefault="00DE2F5B" w:rsidP="002E05F5">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A display in the entertainment and catering area during the event to provide information about your organisation, products and/or services.</w:t>
                      </w:r>
                    </w:p>
                    <w:p w14:paraId="4AAB39B8" w14:textId="77777777" w:rsidR="00DE2F5B" w:rsidRPr="000D025B" w:rsidRDefault="00DE2F5B" w:rsidP="002E05F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Extensive promotion on Tom Quilty Gold Cup Website and Facebook page.</w:t>
                      </w:r>
                    </w:p>
                    <w:p w14:paraId="25D23398" w14:textId="77777777" w:rsidR="00DE2F5B" w:rsidRPr="000D025B" w:rsidRDefault="00DE2F5B" w:rsidP="002E05F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w:t>
                      </w:r>
                      <w:r>
                        <w:rPr>
                          <w:rFonts w:ascii="Arial" w:hAnsi="Arial" w:cs="Arial"/>
                          <w:color w:val="auto"/>
                          <w:sz w:val="20"/>
                        </w:rPr>
                        <w:t>half-page</w:t>
                      </w:r>
                      <w:r w:rsidRPr="000D025B">
                        <w:rPr>
                          <w:rFonts w:ascii="Arial" w:hAnsi="Arial" w:cs="Arial"/>
                          <w:color w:val="auto"/>
                          <w:sz w:val="20"/>
                        </w:rPr>
                        <w:t xml:space="preserve"> colour advertisement within the Tom Quilty Gold Cup Event magazine/Endurance Yearbook.</w:t>
                      </w:r>
                    </w:p>
                    <w:p w14:paraId="0C120957" w14:textId="77777777" w:rsidR="00DE2F5B" w:rsidRPr="000D025B" w:rsidRDefault="00DE2F5B" w:rsidP="002E05F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2AFD0E25" w14:textId="77777777" w:rsidR="00DE2F5B" w:rsidRPr="000D025B" w:rsidRDefault="00DE2F5B" w:rsidP="002E05F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entry for </w:t>
                      </w:r>
                      <w:r>
                        <w:rPr>
                          <w:rFonts w:ascii="Arial" w:hAnsi="Arial" w:cs="Arial"/>
                          <w:color w:val="auto"/>
                          <w:sz w:val="20"/>
                        </w:rPr>
                        <w:t>2</w:t>
                      </w:r>
                      <w:r w:rsidRPr="000D025B">
                        <w:rPr>
                          <w:rFonts w:ascii="Arial" w:hAnsi="Arial" w:cs="Arial"/>
                          <w:color w:val="auto"/>
                          <w:sz w:val="20"/>
                        </w:rPr>
                        <w:t xml:space="preserve"> sponsor representatives to attend the Quilty Lunch and Presentations after the event. </w:t>
                      </w:r>
                    </w:p>
                    <w:p w14:paraId="49147C7B" w14:textId="77777777" w:rsidR="00DE2F5B" w:rsidRPr="000D025B" w:rsidRDefault="00DE2F5B" w:rsidP="002E05F5">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2</w:t>
                      </w:r>
                      <w:r w:rsidRPr="000D025B">
                        <w:rPr>
                          <w:rFonts w:ascii="Arial" w:hAnsi="Arial" w:cs="Arial"/>
                          <w:color w:val="auto"/>
                          <w:sz w:val="20"/>
                        </w:rPr>
                        <w:t xml:space="preserve"> Tom Quilty Gold Cup Event magazines/Endurance Yearbook.</w:t>
                      </w:r>
                    </w:p>
                    <w:p w14:paraId="31F848C3" w14:textId="77777777" w:rsidR="00DE2F5B" w:rsidRPr="000D025B" w:rsidRDefault="00DE2F5B" w:rsidP="002E05F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Sponsorship acknowledgement at Pre-ride Briefing and at all presentations.</w:t>
                      </w:r>
                    </w:p>
                    <w:p w14:paraId="1D0C1EA8" w14:textId="77777777" w:rsidR="00DE2F5B" w:rsidRPr="000D025B" w:rsidRDefault="00DE2F5B" w:rsidP="002E05F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Sponsors products, promotion material, and information to be distributed to all riders, volunteers, vets, officials and spectators </w:t>
                      </w:r>
                      <w:r w:rsidRPr="000D025B">
                        <w:rPr>
                          <w:rFonts w:ascii="Arial" w:hAnsi="Arial" w:cs="Arial"/>
                          <w:color w:val="auto"/>
                          <w:sz w:val="16"/>
                        </w:rPr>
                        <w:t>(if provided).</w:t>
                      </w:r>
                    </w:p>
                    <w:p w14:paraId="7500E73F" w14:textId="77777777" w:rsidR="00DE2F5B" w:rsidRPr="000D025B" w:rsidRDefault="00DE2F5B" w:rsidP="002E05F5">
                      <w:pPr>
                        <w:spacing w:line="276" w:lineRule="auto"/>
                        <w:ind w:left="0"/>
                        <w:jc w:val="right"/>
                        <w:rPr>
                          <w:color w:val="auto"/>
                          <w:sz w:val="20"/>
                        </w:rPr>
                      </w:pPr>
                    </w:p>
                  </w:txbxContent>
                </v:textbox>
              </v:shape>
            </w:pict>
          </mc:Fallback>
        </mc:AlternateContent>
      </w:r>
    </w:p>
    <w:p w14:paraId="6763E642" w14:textId="55ECE4DD"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7E856F54"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600CE54C"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69C57125"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56927ECB" w14:textId="19CC89B2"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4D17103B" w14:textId="66D444C4"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08D68326"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287208DF"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39CB121A" w14:textId="77777777" w:rsidR="002E05F5" w:rsidRPr="00D86934" w:rsidRDefault="002E05F5" w:rsidP="002E05F5">
      <w:pPr>
        <w:spacing w:before="0" w:after="0"/>
        <w:ind w:left="0" w:right="0"/>
        <w:rPr>
          <w:rFonts w:ascii="Times New Roman" w:eastAsia="Times New Roman" w:hAnsi="Times New Roman" w:cs="Times New Roman"/>
          <w:color w:val="auto"/>
          <w:kern w:val="0"/>
          <w:szCs w:val="24"/>
          <w:lang w:val="en-AU" w:eastAsia="en-US"/>
        </w:rPr>
      </w:pPr>
      <w:r w:rsidRPr="00D86934">
        <w:rPr>
          <w:rFonts w:ascii="Times New Roman" w:eastAsia="Times New Roman" w:hAnsi="Times New Roman" w:cs="Times New Roman"/>
          <w:color w:val="auto"/>
          <w:kern w:val="0"/>
          <w:szCs w:val="24"/>
          <w:lang w:val="en-AU" w:eastAsia="en-US"/>
        </w:rPr>
        <w:fldChar w:fldCharType="begin"/>
      </w:r>
      <w:r w:rsidRPr="00D86934">
        <w:rPr>
          <w:rFonts w:ascii="Times New Roman" w:eastAsia="Times New Roman" w:hAnsi="Times New Roman" w:cs="Times New Roman"/>
          <w:color w:val="auto"/>
          <w:kern w:val="0"/>
          <w:szCs w:val="24"/>
          <w:lang w:val="en-AU" w:eastAsia="en-US"/>
        </w:rPr>
        <w:instrText xml:space="preserve"> INCLUDEPICTURE "/var/folders/y_/7_0y08cj5hx1r8p9731g1dlr0000gn/T/com.microsoft.Word/WebArchiveCopyPasteTempFiles/page8image5401568" \* MERGEFORMATINET </w:instrText>
      </w:r>
      <w:r w:rsidRPr="00D86934">
        <w:rPr>
          <w:rFonts w:ascii="Times New Roman" w:eastAsia="Times New Roman" w:hAnsi="Times New Roman" w:cs="Times New Roman"/>
          <w:color w:val="auto"/>
          <w:kern w:val="0"/>
          <w:szCs w:val="24"/>
          <w:lang w:val="en-AU" w:eastAsia="en-US"/>
        </w:rPr>
        <w:fldChar w:fldCharType="end"/>
      </w:r>
    </w:p>
    <w:p w14:paraId="3E824709" w14:textId="4B8BCD0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26EC0B13"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48719378"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48334BF1"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72F54539"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466D9265" w14:textId="6924BEEE"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7495FBBD" w14:textId="749A11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38E773B4" w14:textId="15BCB9D4" w:rsidR="002E05F5" w:rsidRDefault="00DC6C1D" w:rsidP="002E05F5">
      <w:pPr>
        <w:spacing w:before="0" w:after="0"/>
        <w:ind w:left="0" w:right="0"/>
        <w:rPr>
          <w:rFonts w:ascii="Calibri" w:eastAsia="Times New Roman" w:hAnsi="Calibri" w:cs="Times New Roman"/>
          <w:color w:val="000000"/>
          <w:kern w:val="0"/>
          <w:sz w:val="22"/>
          <w:szCs w:val="22"/>
          <w:lang w:eastAsia="en-US"/>
        </w:rPr>
      </w:pPr>
      <w:r>
        <w:rPr>
          <w:rFonts w:ascii="Calibri" w:eastAsia="Times New Roman" w:hAnsi="Calibri" w:cs="Times New Roman"/>
          <w:noProof/>
          <w:color w:val="000000"/>
          <w:kern w:val="0"/>
          <w:sz w:val="22"/>
          <w:szCs w:val="22"/>
          <w:lang w:eastAsia="en-US"/>
        </w:rPr>
        <w:drawing>
          <wp:anchor distT="0" distB="0" distL="114300" distR="114300" simplePos="0" relativeHeight="251963392" behindDoc="1" locked="0" layoutInCell="1" allowOverlap="1" wp14:anchorId="321C20F0" wp14:editId="21257207">
            <wp:simplePos x="0" y="0"/>
            <wp:positionH relativeFrom="column">
              <wp:posOffset>3291840</wp:posOffset>
            </wp:positionH>
            <wp:positionV relativeFrom="paragraph">
              <wp:posOffset>73025</wp:posOffset>
            </wp:positionV>
            <wp:extent cx="3886200" cy="2180590"/>
            <wp:effectExtent l="0" t="0" r="0" b="3810"/>
            <wp:wrapTight wrapText="bothSides">
              <wp:wrapPolygon edited="0">
                <wp:start x="0" y="0"/>
                <wp:lineTo x="0" y="21512"/>
                <wp:lineTo x="21529" y="21512"/>
                <wp:lineTo x="21529" y="0"/>
                <wp:lineTo x="0" y="0"/>
              </wp:wrapPolygon>
            </wp:wrapTight>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jpg"/>
                    <pic:cNvPicPr/>
                  </pic:nvPicPr>
                  <pic:blipFill>
                    <a:blip r:embed="rId32">
                      <a:extLst>
                        <a:ext uri="{28A0092B-C50C-407E-A947-70E740481C1C}">
                          <a14:useLocalDpi xmlns:a14="http://schemas.microsoft.com/office/drawing/2010/main" val="0"/>
                        </a:ext>
                      </a:extLst>
                    </a:blip>
                    <a:stretch>
                      <a:fillRect/>
                    </a:stretch>
                  </pic:blipFill>
                  <pic:spPr>
                    <a:xfrm>
                      <a:off x="0" y="0"/>
                      <a:ext cx="3886200" cy="2180590"/>
                    </a:xfrm>
                    <a:prstGeom prst="rect">
                      <a:avLst/>
                    </a:prstGeom>
                  </pic:spPr>
                </pic:pic>
              </a:graphicData>
            </a:graphic>
            <wp14:sizeRelH relativeFrom="page">
              <wp14:pctWidth>0</wp14:pctWidth>
            </wp14:sizeRelH>
            <wp14:sizeRelV relativeFrom="page">
              <wp14:pctHeight>0</wp14:pctHeight>
            </wp14:sizeRelV>
          </wp:anchor>
        </w:drawing>
      </w:r>
    </w:p>
    <w:p w14:paraId="224E858D" w14:textId="5ACCD4BE"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39663ECD"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22840A61"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3E8EDECA"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0A05C407"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1A3DEF73"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5517DD60" w14:textId="7BB97B51"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0F949A79"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52F6CB54"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60E33845"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07F29858" w14:textId="100774D3" w:rsidR="002E05F5" w:rsidRPr="00D86934" w:rsidRDefault="002E05F5" w:rsidP="002E05F5">
      <w:pPr>
        <w:spacing w:before="0" w:after="0"/>
        <w:ind w:left="0" w:right="0"/>
        <w:rPr>
          <w:rFonts w:ascii="Times New Roman" w:eastAsia="Times New Roman" w:hAnsi="Times New Roman" w:cs="Times New Roman"/>
          <w:color w:val="auto"/>
          <w:kern w:val="0"/>
          <w:szCs w:val="24"/>
          <w:lang w:val="en-AU" w:eastAsia="en-US"/>
        </w:rPr>
      </w:pPr>
      <w:r w:rsidRPr="00D86934">
        <w:rPr>
          <w:rFonts w:ascii="Times New Roman" w:eastAsia="Times New Roman" w:hAnsi="Times New Roman" w:cs="Times New Roman"/>
          <w:color w:val="auto"/>
          <w:kern w:val="0"/>
          <w:szCs w:val="24"/>
          <w:lang w:val="en-AU" w:eastAsia="en-US"/>
        </w:rPr>
        <w:fldChar w:fldCharType="begin"/>
      </w:r>
      <w:r w:rsidRPr="00D86934">
        <w:rPr>
          <w:rFonts w:ascii="Times New Roman" w:eastAsia="Times New Roman" w:hAnsi="Times New Roman" w:cs="Times New Roman"/>
          <w:color w:val="auto"/>
          <w:kern w:val="0"/>
          <w:szCs w:val="24"/>
          <w:lang w:val="en-AU" w:eastAsia="en-US"/>
        </w:rPr>
        <w:instrText xml:space="preserve"> INCLUDEPICTURE "/var/folders/y_/7_0y08cj5hx1r8p9731g1dlr0000gn/T/com.microsoft.Word/WebArchiveCopyPasteTempFiles/page8image5392208" \* MERGEFORMATINET </w:instrText>
      </w:r>
      <w:r w:rsidRPr="00D86934">
        <w:rPr>
          <w:rFonts w:ascii="Times New Roman" w:eastAsia="Times New Roman" w:hAnsi="Times New Roman" w:cs="Times New Roman"/>
          <w:color w:val="auto"/>
          <w:kern w:val="0"/>
          <w:szCs w:val="24"/>
          <w:lang w:val="en-AU" w:eastAsia="en-US"/>
        </w:rPr>
        <w:fldChar w:fldCharType="end"/>
      </w:r>
    </w:p>
    <w:p w14:paraId="00CB2351" w14:textId="091986EA" w:rsidR="002E05F5" w:rsidRDefault="00DC6C1D" w:rsidP="002E05F5">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929600" behindDoc="0" locked="0" layoutInCell="1" allowOverlap="1" wp14:anchorId="17885BB9" wp14:editId="0C44514C">
                <wp:simplePos x="0" y="0"/>
                <wp:positionH relativeFrom="column">
                  <wp:posOffset>-1308735</wp:posOffset>
                </wp:positionH>
                <wp:positionV relativeFrom="paragraph">
                  <wp:posOffset>269875</wp:posOffset>
                </wp:positionV>
                <wp:extent cx="9515475" cy="464185"/>
                <wp:effectExtent l="0" t="0" r="0" b="0"/>
                <wp:wrapNone/>
                <wp:docPr id="146" name="Text Box 146"/>
                <wp:cNvGraphicFramePr/>
                <a:graphic xmlns:a="http://schemas.openxmlformats.org/drawingml/2006/main">
                  <a:graphicData uri="http://schemas.microsoft.com/office/word/2010/wordprocessingShape">
                    <wps:wsp>
                      <wps:cNvSpPr txBox="1"/>
                      <wps:spPr>
                        <a:xfrm>
                          <a:off x="0" y="0"/>
                          <a:ext cx="9515475" cy="464185"/>
                        </a:xfrm>
                        <a:prstGeom prst="rect">
                          <a:avLst/>
                        </a:prstGeom>
                        <a:noFill/>
                        <a:ln w="6350">
                          <a:noFill/>
                        </a:ln>
                      </wps:spPr>
                      <wps:txbx>
                        <w:txbxContent>
                          <w:p w14:paraId="3EB46262" w14:textId="4326C05F" w:rsidR="00DE2F5B" w:rsidRPr="008717A6" w:rsidRDefault="00DE2F5B" w:rsidP="002E05F5">
                            <w:pPr>
                              <w:jc w:val="center"/>
                              <w:rPr>
                                <w:rFonts w:ascii="Arial" w:hAnsi="Arial" w:cs="Arial"/>
                                <w:b/>
                                <w:i/>
                                <w:color w:val="002672" w:themeColor="accent3" w:themeShade="BF"/>
                                <w:szCs w:val="24"/>
                              </w:rPr>
                            </w:pPr>
                            <w:r>
                              <w:rPr>
                                <w:rFonts w:ascii="Arial" w:hAnsi="Arial" w:cs="Arial"/>
                                <w:b/>
                                <w:i/>
                                <w:color w:val="002672" w:themeColor="accent3" w:themeShade="BF"/>
                                <w:sz w:val="28"/>
                                <w:szCs w:val="24"/>
                              </w:rPr>
                              <w:t>“Let There Be Light” Sponsorship $4,000</w:t>
                            </w:r>
                            <w:r w:rsidRPr="008717A6">
                              <w:rPr>
                                <w:rFonts w:ascii="Arial" w:hAnsi="Arial" w:cs="Arial"/>
                                <w:b/>
                                <w:i/>
                                <w:color w:val="002672" w:themeColor="accent3" w:themeShade="BF"/>
                                <w:sz w:val="28"/>
                                <w:szCs w:val="24"/>
                              </w:rPr>
                              <w:t xml:space="preserve"> </w:t>
                            </w:r>
                          </w:p>
                          <w:p w14:paraId="292F253E" w14:textId="77777777" w:rsidR="00DE2F5B" w:rsidRPr="008A2512" w:rsidRDefault="00DE2F5B" w:rsidP="002E05F5">
                            <w:pPr>
                              <w:ind w:left="0"/>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85BB9" id="Text Box 146" o:spid="_x0000_s1048" type="#_x0000_t202" style="position:absolute;margin-left:-103.05pt;margin-top:21.25pt;width:749.25pt;height:36.5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" filled="f" stroked="f" strokeweight=".5pt">
                <v:textbox>
                  <w:txbxContent>
                    <w:p w14:paraId="3EB46262" w14:textId="4326C05F" w:rsidR="00DE2F5B" w:rsidRPr="008717A6" w:rsidRDefault="00DE2F5B" w:rsidP="002E05F5">
                      <w:pPr>
                        <w:jc w:val="center"/>
                        <w:rPr>
                          <w:rFonts w:ascii="Arial" w:hAnsi="Arial" w:cs="Arial"/>
                          <w:b/>
                          <w:i/>
                          <w:color w:val="002672" w:themeColor="accent3" w:themeShade="BF"/>
                          <w:szCs w:val="24"/>
                        </w:rPr>
                      </w:pPr>
                      <w:r>
                        <w:rPr>
                          <w:rFonts w:ascii="Arial" w:hAnsi="Arial" w:cs="Arial"/>
                          <w:b/>
                          <w:i/>
                          <w:color w:val="002672" w:themeColor="accent3" w:themeShade="BF"/>
                          <w:sz w:val="28"/>
                          <w:szCs w:val="24"/>
                        </w:rPr>
                        <w:t>“Let There Be Light” Sponsorship $4,000</w:t>
                      </w:r>
                      <w:r w:rsidRPr="008717A6">
                        <w:rPr>
                          <w:rFonts w:ascii="Arial" w:hAnsi="Arial" w:cs="Arial"/>
                          <w:b/>
                          <w:i/>
                          <w:color w:val="002672" w:themeColor="accent3" w:themeShade="BF"/>
                          <w:sz w:val="28"/>
                          <w:szCs w:val="24"/>
                        </w:rPr>
                        <w:t xml:space="preserve"> </w:t>
                      </w:r>
                    </w:p>
                    <w:p w14:paraId="292F253E" w14:textId="77777777" w:rsidR="00DE2F5B" w:rsidRPr="008A2512" w:rsidRDefault="00DE2F5B" w:rsidP="002E05F5">
                      <w:pPr>
                        <w:ind w:left="0"/>
                        <w:jc w:val="center"/>
                        <w:rPr>
                          <w:b/>
                        </w:rPr>
                      </w:pPr>
                    </w:p>
                  </w:txbxContent>
                </v:textbox>
              </v:shape>
            </w:pict>
          </mc:Fallback>
        </mc:AlternateContent>
      </w:r>
      <w:r w:rsidRPr="000D025B">
        <w:rPr>
          <w:rFonts w:ascii="Arial" w:hAnsi="Arial" w:cs="Arial"/>
          <w:b/>
          <w:noProof/>
          <w:color w:val="000000" w:themeColor="text1"/>
          <w:sz w:val="26"/>
          <w:szCs w:val="26"/>
        </w:rPr>
        <mc:AlternateContent>
          <mc:Choice Requires="wps">
            <w:drawing>
              <wp:anchor distT="0" distB="0" distL="114300" distR="114300" simplePos="0" relativeHeight="251930624" behindDoc="0" locked="0" layoutInCell="1" allowOverlap="1" wp14:anchorId="7547A26B" wp14:editId="5F65A444">
                <wp:simplePos x="0" y="0"/>
                <wp:positionH relativeFrom="column">
                  <wp:posOffset>-495935</wp:posOffset>
                </wp:positionH>
                <wp:positionV relativeFrom="paragraph">
                  <wp:posOffset>256540</wp:posOffset>
                </wp:positionV>
                <wp:extent cx="11774191" cy="0"/>
                <wp:effectExtent l="0" t="12700" r="24130" b="12700"/>
                <wp:wrapNone/>
                <wp:docPr id="141" name="Straight Connector 141"/>
                <wp:cNvGraphicFramePr/>
                <a:graphic xmlns:a="http://schemas.openxmlformats.org/drawingml/2006/main">
                  <a:graphicData uri="http://schemas.microsoft.com/office/word/2010/wordprocessingShape">
                    <wps:wsp>
                      <wps:cNvCnPr/>
                      <wps:spPr>
                        <a:xfrm flipV="1">
                          <a:off x="0" y="0"/>
                          <a:ext cx="11774191"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1ED136" id="Straight Connector 141" o:spid="_x0000_s1026" style="position:absolute;flip:y;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05pt,20.2pt" to="888.05pt,20.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" strokecolor="#ffc000 [3204]" strokeweight="2pt">
                <v:stroke joinstyle="miter"/>
              </v:line>
            </w:pict>
          </mc:Fallback>
        </mc:AlternateContent>
      </w:r>
    </w:p>
    <w:p w14:paraId="0C168883" w14:textId="094F6EA8"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577FB1E7" w14:textId="5B934A5E" w:rsidR="002E05F5" w:rsidRDefault="00DC6C1D" w:rsidP="002E05F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31648" behindDoc="0" locked="0" layoutInCell="1" allowOverlap="1" wp14:anchorId="02C95E00" wp14:editId="6B76274D">
                <wp:simplePos x="0" y="0"/>
                <wp:positionH relativeFrom="column">
                  <wp:posOffset>-666115</wp:posOffset>
                </wp:positionH>
                <wp:positionV relativeFrom="paragraph">
                  <wp:posOffset>309245</wp:posOffset>
                </wp:positionV>
                <wp:extent cx="11774191" cy="0"/>
                <wp:effectExtent l="0" t="12700" r="24130" b="12700"/>
                <wp:wrapNone/>
                <wp:docPr id="148" name="Straight Connector 148"/>
                <wp:cNvGraphicFramePr/>
                <a:graphic xmlns:a="http://schemas.openxmlformats.org/drawingml/2006/main">
                  <a:graphicData uri="http://schemas.microsoft.com/office/word/2010/wordprocessingShape">
                    <wps:wsp>
                      <wps:cNvCnPr/>
                      <wps:spPr>
                        <a:xfrm flipV="1">
                          <a:off x="0" y="0"/>
                          <a:ext cx="11774191"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74468D" id="Straight Connector 148" o:spid="_x0000_s1026" style="position:absolute;flip:y;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45pt,24.35pt" to="874.65pt,24.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" strokecolor="#ffc000 [3204]" strokeweight="2pt">
                <v:stroke joinstyle="miter"/>
              </v:line>
            </w:pict>
          </mc:Fallback>
        </mc:AlternateContent>
      </w:r>
    </w:p>
    <w:p w14:paraId="58D8C59E" w14:textId="1A30C21B"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0F2226B4" w14:textId="77777777" w:rsidR="002E05F5" w:rsidRDefault="002E05F5" w:rsidP="002E05F5">
      <w:pPr>
        <w:spacing w:before="0" w:after="0"/>
        <w:ind w:left="0" w:right="0"/>
        <w:rPr>
          <w:rFonts w:ascii="Calibri" w:eastAsia="Times New Roman" w:hAnsi="Calibri" w:cs="Times New Roman"/>
          <w:color w:val="000000"/>
          <w:kern w:val="0"/>
          <w:sz w:val="22"/>
          <w:szCs w:val="22"/>
          <w:lang w:eastAsia="en-US"/>
        </w:rPr>
      </w:pPr>
    </w:p>
    <w:p w14:paraId="5ABF25FE" w14:textId="0F78DA31" w:rsidR="002E05F5" w:rsidRDefault="004879D7">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746304" behindDoc="0" locked="0" layoutInCell="1" allowOverlap="1" wp14:anchorId="40166D83" wp14:editId="71B39EBB">
                <wp:simplePos x="0" y="0"/>
                <wp:positionH relativeFrom="column">
                  <wp:posOffset>-907302</wp:posOffset>
                </wp:positionH>
                <wp:positionV relativeFrom="paragraph">
                  <wp:posOffset>198007</wp:posOffset>
                </wp:positionV>
                <wp:extent cx="8492490" cy="38735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8492490" cy="387350"/>
                        </a:xfrm>
                        <a:prstGeom prst="rect">
                          <a:avLst/>
                        </a:prstGeom>
                        <a:noFill/>
                        <a:ln w="6350">
                          <a:noFill/>
                        </a:ln>
                      </wps:spPr>
                      <wps:txbx>
                        <w:txbxContent>
                          <w:p w14:paraId="03B02CF3" w14:textId="6384AFE4" w:rsidR="00DE2F5B" w:rsidRPr="00E91E1B" w:rsidRDefault="00DE2F5B" w:rsidP="003325B3">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Veterinarians &amp; Officials Sponsorship</w:t>
                            </w:r>
                          </w:p>
                          <w:p w14:paraId="18B90B4B" w14:textId="77777777" w:rsidR="00DE2F5B" w:rsidRPr="00E91E1B" w:rsidRDefault="00DE2F5B" w:rsidP="003325B3">
                            <w:pPr>
                              <w:ind w:left="0"/>
                              <w:jc w:val="cente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66D83" id="Text Box 72" o:spid="_x0000_s1049" type="#_x0000_t202" style="position:absolute;margin-left:-71.45pt;margin-top:15.6pt;width:668.7pt;height:30.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" filled="f" stroked="f" strokeweight=".5pt">
                <v:textbox>
                  <w:txbxContent>
                    <w:p w14:paraId="03B02CF3" w14:textId="6384AFE4" w:rsidR="00DE2F5B" w:rsidRPr="00E91E1B" w:rsidRDefault="00DE2F5B" w:rsidP="003325B3">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Veterinarians &amp; Officials Sponsorship</w:t>
                      </w:r>
                    </w:p>
                    <w:p w14:paraId="18B90B4B" w14:textId="77777777" w:rsidR="00DE2F5B" w:rsidRPr="00E91E1B" w:rsidRDefault="00DE2F5B" w:rsidP="003325B3">
                      <w:pPr>
                        <w:ind w:left="0"/>
                        <w:jc w:val="center"/>
                        <w:rPr>
                          <w:b/>
                          <w:sz w:val="36"/>
                          <w:szCs w:val="36"/>
                        </w:rPr>
                      </w:pPr>
                    </w:p>
                  </w:txbxContent>
                </v:textbox>
              </v:shape>
            </w:pict>
          </mc:Fallback>
        </mc:AlternateContent>
      </w:r>
      <w:r w:rsidRPr="000D025B">
        <w:rPr>
          <w:rFonts w:ascii="Arial" w:hAnsi="Arial" w:cs="Arial"/>
          <w:b/>
          <w:noProof/>
          <w:color w:val="000000" w:themeColor="text1"/>
          <w:sz w:val="26"/>
          <w:szCs w:val="26"/>
        </w:rPr>
        <mc:AlternateContent>
          <mc:Choice Requires="wps">
            <w:drawing>
              <wp:anchor distT="0" distB="0" distL="114300" distR="114300" simplePos="0" relativeHeight="251912192" behindDoc="0" locked="0" layoutInCell="1" allowOverlap="1" wp14:anchorId="4B793653" wp14:editId="247450C4">
                <wp:simplePos x="0" y="0"/>
                <wp:positionH relativeFrom="column">
                  <wp:posOffset>-696595</wp:posOffset>
                </wp:positionH>
                <wp:positionV relativeFrom="paragraph">
                  <wp:posOffset>146685</wp:posOffset>
                </wp:positionV>
                <wp:extent cx="11774170" cy="0"/>
                <wp:effectExtent l="0" t="12700" r="24130" b="12700"/>
                <wp:wrapNone/>
                <wp:docPr id="91" name="Straight Connector 91"/>
                <wp:cNvGraphicFramePr/>
                <a:graphic xmlns:a="http://schemas.openxmlformats.org/drawingml/2006/main">
                  <a:graphicData uri="http://schemas.microsoft.com/office/word/2010/wordprocessingShape">
                    <wps:wsp>
                      <wps:cNvCnPr/>
                      <wps:spPr>
                        <a:xfrm flipV="1">
                          <a:off x="0" y="0"/>
                          <a:ext cx="11774170"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F5F44E" id="Straight Connector 91" o:spid="_x0000_s1026" style="position:absolute;flip:y;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85pt,11.55pt" to="872.25pt,11.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" strokecolor="#ffc000 [3204]" strokeweight="2pt">
                <v:stroke joinstyle="miter"/>
              </v:line>
            </w:pict>
          </mc:Fallback>
        </mc:AlternateContent>
      </w:r>
    </w:p>
    <w:p w14:paraId="7B170896" w14:textId="18D5B7CE" w:rsidR="002F0226" w:rsidRDefault="002F0226" w:rsidP="002F0226">
      <w:pPr>
        <w:spacing w:before="0" w:after="0"/>
        <w:ind w:left="0" w:right="0"/>
        <w:rPr>
          <w:rFonts w:ascii="Calibri" w:eastAsia="Times New Roman" w:hAnsi="Calibri" w:cs="Times New Roman"/>
          <w:color w:val="000000"/>
          <w:kern w:val="0"/>
          <w:sz w:val="22"/>
          <w:szCs w:val="22"/>
          <w:lang w:eastAsia="en-US"/>
        </w:rPr>
      </w:pPr>
    </w:p>
    <w:p w14:paraId="68B0F62D" w14:textId="1D35EE16" w:rsidR="00AF7597" w:rsidRDefault="004879D7" w:rsidP="00D0391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750400" behindDoc="0" locked="0" layoutInCell="1" allowOverlap="1" wp14:anchorId="5DC976F8" wp14:editId="7DBF8C84">
                <wp:simplePos x="0" y="0"/>
                <wp:positionH relativeFrom="column">
                  <wp:posOffset>-774700</wp:posOffset>
                </wp:positionH>
                <wp:positionV relativeFrom="paragraph">
                  <wp:posOffset>299085</wp:posOffset>
                </wp:positionV>
                <wp:extent cx="11774170" cy="0"/>
                <wp:effectExtent l="0" t="12700" r="24130" b="12700"/>
                <wp:wrapNone/>
                <wp:docPr id="77" name="Straight Connector 77"/>
                <wp:cNvGraphicFramePr/>
                <a:graphic xmlns:a="http://schemas.openxmlformats.org/drawingml/2006/main">
                  <a:graphicData uri="http://schemas.microsoft.com/office/word/2010/wordprocessingShape">
                    <wps:wsp>
                      <wps:cNvCnPr/>
                      <wps:spPr>
                        <a:xfrm flipV="1">
                          <a:off x="0" y="0"/>
                          <a:ext cx="11774170"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8C252B" id="Straight Connector 77" o:spid="_x0000_s1026" style="position:absolute;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pt,23.55pt" to="866.1pt,2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" strokecolor="#ffc000 [3204]" strokeweight="2pt">
                <v:stroke joinstyle="miter"/>
              </v:line>
            </w:pict>
          </mc:Fallback>
        </mc:AlternateContent>
      </w:r>
    </w:p>
    <w:p w14:paraId="4504E0B8" w14:textId="74FD814A" w:rsidR="002F0226" w:rsidRDefault="002F0226" w:rsidP="00D03915">
      <w:pPr>
        <w:spacing w:before="0" w:after="0"/>
        <w:ind w:left="0" w:right="0"/>
        <w:rPr>
          <w:rFonts w:ascii="Calibri" w:eastAsia="Times New Roman" w:hAnsi="Calibri" w:cs="Times New Roman"/>
          <w:color w:val="000000"/>
          <w:kern w:val="0"/>
          <w:sz w:val="22"/>
          <w:szCs w:val="22"/>
          <w:lang w:eastAsia="en-US"/>
        </w:rPr>
      </w:pPr>
    </w:p>
    <w:p w14:paraId="67B2A11F" w14:textId="613A5DEF"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38AED3CA" w14:textId="139B1158" w:rsidR="006D1CC0" w:rsidRDefault="00E5500B" w:rsidP="006D1CC0">
      <w:pPr>
        <w:ind w:left="0"/>
        <w:jc w:val="center"/>
        <w:rPr>
          <w:rFonts w:ascii="Arial" w:hAnsi="Arial" w:cs="Arial"/>
          <w:b/>
          <w:color w:val="000000" w:themeColor="text1"/>
          <w:sz w:val="22"/>
          <w:szCs w:val="22"/>
        </w:rPr>
      </w:pPr>
      <w:r>
        <w:rPr>
          <w:rFonts w:ascii="Calibri" w:eastAsia="Times New Roman" w:hAnsi="Calibri" w:cs="Times New Roman"/>
          <w:noProof/>
          <w:color w:val="000000"/>
          <w:kern w:val="0"/>
          <w:sz w:val="22"/>
          <w:szCs w:val="22"/>
          <w:lang w:eastAsia="en-US"/>
        </w:rPr>
        <w:drawing>
          <wp:anchor distT="0" distB="0" distL="114300" distR="114300" simplePos="0" relativeHeight="251778048" behindDoc="1" locked="0" layoutInCell="1" allowOverlap="1" wp14:anchorId="799B907B" wp14:editId="2A888EAE">
            <wp:simplePos x="0" y="0"/>
            <wp:positionH relativeFrom="column">
              <wp:posOffset>3714750</wp:posOffset>
            </wp:positionH>
            <wp:positionV relativeFrom="paragraph">
              <wp:posOffset>1783080</wp:posOffset>
            </wp:positionV>
            <wp:extent cx="3100705" cy="1874520"/>
            <wp:effectExtent l="0" t="0" r="0" b="5080"/>
            <wp:wrapTight wrapText="bothSides">
              <wp:wrapPolygon edited="0">
                <wp:start x="0" y="0"/>
                <wp:lineTo x="0" y="21512"/>
                <wp:lineTo x="21498" y="21512"/>
                <wp:lineTo x="21498"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67667021_10157841469166435_5967812385837154304_o.jpg"/>
                    <pic:cNvPicPr/>
                  </pic:nvPicPr>
                  <pic:blipFill>
                    <a:blip r:embed="rId33">
                      <a:extLst>
                        <a:ext uri="{28A0092B-C50C-407E-A947-70E740481C1C}">
                          <a14:useLocalDpi xmlns:a14="http://schemas.microsoft.com/office/drawing/2010/main" val="0"/>
                        </a:ext>
                      </a:extLst>
                    </a:blip>
                    <a:stretch>
                      <a:fillRect/>
                    </a:stretch>
                  </pic:blipFill>
                  <pic:spPr>
                    <a:xfrm>
                      <a:off x="0" y="0"/>
                      <a:ext cx="3100705" cy="1874520"/>
                    </a:xfrm>
                    <a:prstGeom prst="rect">
                      <a:avLst/>
                    </a:prstGeom>
                  </pic:spPr>
                </pic:pic>
              </a:graphicData>
            </a:graphic>
            <wp14:sizeRelH relativeFrom="page">
              <wp14:pctWidth>0</wp14:pctWidth>
            </wp14:sizeRelH>
            <wp14:sizeRelV relativeFrom="page">
              <wp14:pctHeight>0</wp14:pctHeight>
            </wp14:sizeRelV>
          </wp:anchor>
        </w:drawing>
      </w:r>
      <w:r w:rsidR="006D1CC0">
        <w:rPr>
          <w:rFonts w:ascii="Arial" w:hAnsi="Arial" w:cs="Arial"/>
          <w:i/>
          <w:noProof/>
          <w:color w:val="002672" w:themeColor="accent3" w:themeShade="BF"/>
          <w:szCs w:val="24"/>
        </w:rPr>
        <mc:AlternateContent>
          <mc:Choice Requires="wps">
            <w:drawing>
              <wp:anchor distT="0" distB="0" distL="114300" distR="114300" simplePos="0" relativeHeight="251752448" behindDoc="0" locked="0" layoutInCell="1" allowOverlap="1" wp14:anchorId="66D84F27" wp14:editId="01738EF3">
                <wp:simplePos x="0" y="0"/>
                <wp:positionH relativeFrom="column">
                  <wp:posOffset>-1003300</wp:posOffset>
                </wp:positionH>
                <wp:positionV relativeFrom="paragraph">
                  <wp:posOffset>1804670</wp:posOffset>
                </wp:positionV>
                <wp:extent cx="4927600" cy="4076700"/>
                <wp:effectExtent l="0" t="0" r="0" b="0"/>
                <wp:wrapNone/>
                <wp:docPr id="78" name="Text Box 78"/>
                <wp:cNvGraphicFramePr/>
                <a:graphic xmlns:a="http://schemas.openxmlformats.org/drawingml/2006/main">
                  <a:graphicData uri="http://schemas.microsoft.com/office/word/2010/wordprocessingShape">
                    <wps:wsp>
                      <wps:cNvSpPr txBox="1"/>
                      <wps:spPr>
                        <a:xfrm>
                          <a:off x="0" y="0"/>
                          <a:ext cx="4927600" cy="4076700"/>
                        </a:xfrm>
                        <a:prstGeom prst="rect">
                          <a:avLst/>
                        </a:prstGeom>
                        <a:noFill/>
                        <a:ln w="6350">
                          <a:noFill/>
                        </a:ln>
                      </wps:spPr>
                      <wps:txbx>
                        <w:txbxContent>
                          <w:p w14:paraId="645FAF90" w14:textId="6668F863"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 xml:space="preserve">Includes a display in the entertainment and catering area during the event for information about your organisation, products and/or services. </w:t>
                            </w:r>
                          </w:p>
                          <w:p w14:paraId="178C8339" w14:textId="3FB9B1AA"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 xml:space="preserve">Your organisation’s logo on advertising and promotion of the event. </w:t>
                            </w:r>
                          </w:p>
                          <w:p w14:paraId="0492D470" w14:textId="51E19881"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Extensive promotion on Tom Quilty Gold Cup Website and Facebook page.</w:t>
                            </w:r>
                          </w:p>
                          <w:p w14:paraId="0FEC7F0B" w14:textId="7CFEEDCF"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Free half-page colour advertisement within the Tom Quilty Gold Cup Event magazine/Endurance Yearbook.</w:t>
                            </w:r>
                          </w:p>
                          <w:p w14:paraId="7ED27EDE" w14:textId="2CEB1EC2"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Sponsor slogan and short paragraph description to be broadcast over the PA system at regular intervals during the event.</w:t>
                            </w:r>
                          </w:p>
                          <w:p w14:paraId="5311D987" w14:textId="6171EA7B"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Free entry for 2 sponsor representatives to attend the Quilty Lunch and Presentations after the event</w:t>
                            </w:r>
                          </w:p>
                          <w:p w14:paraId="6ED2F844" w14:textId="0AB474A8"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2 Tom Quilty Gold Cup Event magazines/Endurance Yearbook.</w:t>
                            </w:r>
                          </w:p>
                          <w:p w14:paraId="2E8B3BF2" w14:textId="4DCDD7ED"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 xml:space="preserve">Sponsorship acknowledgement at Pre-ride Briefing and at all presentations. </w:t>
                            </w:r>
                          </w:p>
                          <w:p w14:paraId="2E87747A" w14:textId="6CE18632"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Sponsors products, promotion material, and information (if provided) to be distributed to all riders, volunteers, vets, officials and spectators</w:t>
                            </w:r>
                          </w:p>
                          <w:p w14:paraId="24061E28" w14:textId="77777777" w:rsidR="00DE2F5B" w:rsidRPr="006D1CC0" w:rsidRDefault="00DE2F5B" w:rsidP="006D1CC0">
                            <w:pPr>
                              <w:pStyle w:val="NoSpacing"/>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84F27" id="Text Box 78" o:spid="_x0000_s1050" type="#_x0000_t202" style="position:absolute;left:0;text-align:left;margin-left:-79pt;margin-top:142.1pt;width:388pt;height:32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" filled="f" stroked="f" strokeweight=".5pt">
                <v:textbox>
                  <w:txbxContent>
                    <w:p w14:paraId="645FAF90" w14:textId="6668F863"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 xml:space="preserve">Includes a display in the entertainment and catering area during the event for information about your organisation, products and/or services. </w:t>
                      </w:r>
                    </w:p>
                    <w:p w14:paraId="178C8339" w14:textId="3FB9B1AA"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 xml:space="preserve">Your organisation’s logo on advertising and promotion of the event. </w:t>
                      </w:r>
                    </w:p>
                    <w:p w14:paraId="0492D470" w14:textId="51E19881"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Extensive promotion on Tom Quilty Gold Cup Website and Facebook page.</w:t>
                      </w:r>
                    </w:p>
                    <w:p w14:paraId="0FEC7F0B" w14:textId="7CFEEDCF"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Free half-page colour advertisement within the Tom Quilty Gold Cup Event magazine/Endurance Yearbook.</w:t>
                      </w:r>
                    </w:p>
                    <w:p w14:paraId="7ED27EDE" w14:textId="2CEB1EC2"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Sponsor slogan and short paragraph description to be broadcast over the PA system at regular intervals during the event.</w:t>
                      </w:r>
                    </w:p>
                    <w:p w14:paraId="5311D987" w14:textId="6171EA7B"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Free entry for 2 sponsor representatives to attend the Quilty Lunch and Presentations after the event</w:t>
                      </w:r>
                    </w:p>
                    <w:p w14:paraId="6ED2F844" w14:textId="0AB474A8"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2 Tom Quilty Gold Cup Event magazines/Endurance Yearbook.</w:t>
                      </w:r>
                    </w:p>
                    <w:p w14:paraId="2E8B3BF2" w14:textId="4DCDD7ED"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 xml:space="preserve">Sponsorship acknowledgement at Pre-ride Briefing and at all presentations. </w:t>
                      </w:r>
                    </w:p>
                    <w:p w14:paraId="2E87747A" w14:textId="6CE18632" w:rsidR="00DE2F5B" w:rsidRPr="006D1CC0" w:rsidRDefault="00DE2F5B" w:rsidP="006D1CC0">
                      <w:pPr>
                        <w:pStyle w:val="NoSpacing"/>
                        <w:numPr>
                          <w:ilvl w:val="0"/>
                          <w:numId w:val="3"/>
                        </w:numPr>
                        <w:rPr>
                          <w:rFonts w:ascii="Arial" w:hAnsi="Arial" w:cs="Arial"/>
                          <w:color w:val="000000" w:themeColor="text1"/>
                          <w:sz w:val="20"/>
                        </w:rPr>
                      </w:pPr>
                      <w:r w:rsidRPr="006D1CC0">
                        <w:rPr>
                          <w:rFonts w:ascii="Arial" w:hAnsi="Arial" w:cs="Arial"/>
                          <w:color w:val="000000" w:themeColor="text1"/>
                          <w:sz w:val="20"/>
                        </w:rPr>
                        <w:t>Sponsors products, promotion material, and information (if provided) to be distributed to all riders, volunteers, vets, officials and spectators</w:t>
                      </w:r>
                    </w:p>
                    <w:p w14:paraId="24061E28" w14:textId="77777777" w:rsidR="00DE2F5B" w:rsidRPr="006D1CC0" w:rsidRDefault="00DE2F5B" w:rsidP="006D1CC0">
                      <w:pPr>
                        <w:pStyle w:val="NoSpacing"/>
                        <w:rPr>
                          <w:rFonts w:ascii="Arial" w:hAnsi="Arial" w:cs="Arial"/>
                          <w:color w:val="000000" w:themeColor="text1"/>
                          <w:sz w:val="20"/>
                        </w:rPr>
                      </w:pPr>
                    </w:p>
                  </w:txbxContent>
                </v:textbox>
              </v:shape>
            </w:pict>
          </mc:Fallback>
        </mc:AlternateContent>
      </w:r>
      <w:r w:rsidR="006D1CC0" w:rsidRPr="006D1CC0">
        <w:rPr>
          <w:rFonts w:ascii="Arial" w:hAnsi="Arial" w:cs="Arial"/>
          <w:i/>
          <w:color w:val="000000" w:themeColor="text1"/>
          <w:sz w:val="22"/>
          <w:szCs w:val="22"/>
        </w:rPr>
        <w:t>There will be approximately 50 Veterinarian and Officials from WA, Interstate and Overseas actively involved in the smooth and efficient running of this National Championship event. The Vets will be ensuring the welfare of every horse which is paramount amongst Endurance riders. The Vets and Officials will be on duty for over 24 hours from midnight on the Friday night until the very last horse has safely completed the course. There will be an On</w:t>
      </w:r>
      <w:r w:rsidR="006D1CC0">
        <w:rPr>
          <w:rFonts w:ascii="Arial" w:hAnsi="Arial" w:cs="Arial"/>
          <w:i/>
          <w:color w:val="000000" w:themeColor="text1"/>
          <w:sz w:val="22"/>
          <w:szCs w:val="22"/>
        </w:rPr>
        <w:t>-</w:t>
      </w:r>
      <w:r w:rsidR="006D1CC0" w:rsidRPr="006D1CC0">
        <w:rPr>
          <w:rFonts w:ascii="Arial" w:hAnsi="Arial" w:cs="Arial"/>
          <w:i/>
          <w:color w:val="000000" w:themeColor="text1"/>
          <w:sz w:val="22"/>
          <w:szCs w:val="22"/>
        </w:rPr>
        <w:t>Course Vet whose task is to assist any horse whilst on course. There will be a Treatment vet whose job is to treat any horse who becomes injured or unwell.  The Vets and the Officials will be the last people to crawl into bed at the completion of the event.</w:t>
      </w:r>
      <w:r w:rsidR="006D1CC0">
        <w:rPr>
          <w:rFonts w:ascii="Arial" w:hAnsi="Arial" w:cs="Arial"/>
          <w:i/>
          <w:color w:val="000000" w:themeColor="text1"/>
          <w:sz w:val="22"/>
          <w:szCs w:val="22"/>
        </w:rPr>
        <w:t xml:space="preserve"> </w:t>
      </w:r>
      <w:r w:rsidR="006D1CC0" w:rsidRPr="00E5500B">
        <w:rPr>
          <w:rFonts w:ascii="Arial" w:hAnsi="Arial" w:cs="Arial"/>
          <w:b/>
          <w:i/>
          <w:color w:val="000000" w:themeColor="text1"/>
          <w:sz w:val="22"/>
          <w:szCs w:val="22"/>
        </w:rPr>
        <w:t>Your sponsorship support will help keep all the Vets and Officials fed, hydrated and able to complete their job to the best of their ability.  Your sponsorship will also provide a respite marquee for these essential personnel to have a brief rest and recuperate</w:t>
      </w:r>
      <w:r w:rsidR="006D1CC0" w:rsidRPr="00E5500B">
        <w:rPr>
          <w:rFonts w:ascii="Arial" w:hAnsi="Arial" w:cs="Arial"/>
          <w:b/>
          <w:color w:val="000000" w:themeColor="text1"/>
          <w:sz w:val="22"/>
          <w:szCs w:val="22"/>
        </w:rPr>
        <w:t>.</w:t>
      </w:r>
    </w:p>
    <w:p w14:paraId="258B603D" w14:textId="29894EA6" w:rsidR="00E5500B" w:rsidRPr="006D1CC0" w:rsidRDefault="00E5500B" w:rsidP="006D1CC0">
      <w:pPr>
        <w:ind w:left="0"/>
        <w:jc w:val="center"/>
        <w:rPr>
          <w:rFonts w:ascii="Arial" w:hAnsi="Arial" w:cs="Arial"/>
          <w:i/>
          <w:color w:val="000000" w:themeColor="text1"/>
          <w:sz w:val="22"/>
          <w:szCs w:val="22"/>
        </w:rPr>
      </w:pPr>
    </w:p>
    <w:p w14:paraId="79094D93" w14:textId="5E928104"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00452C22" w14:textId="5B85800A"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2F7CEE1B" w14:textId="2CF7B8B6"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07369673" w14:textId="58F98232"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4601B42F" w14:textId="48C269FF"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69BE5337" w14:textId="0E504FDC"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0A68CACB" w14:textId="02625639"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1DFC0DD1" w14:textId="3494589B"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561DC9AD" w14:textId="52D02452" w:rsidR="003325B3" w:rsidRDefault="00E5500B" w:rsidP="00D03915">
      <w:pPr>
        <w:spacing w:before="0" w:after="0"/>
        <w:ind w:left="0" w:right="0"/>
        <w:rPr>
          <w:rFonts w:ascii="Calibri" w:eastAsia="Times New Roman" w:hAnsi="Calibri" w:cs="Times New Roman"/>
          <w:color w:val="000000"/>
          <w:kern w:val="0"/>
          <w:sz w:val="22"/>
          <w:szCs w:val="22"/>
          <w:lang w:eastAsia="en-US"/>
        </w:rPr>
      </w:pPr>
      <w:r w:rsidRPr="00B90ABA">
        <w:rPr>
          <w:rFonts w:ascii="Times New Roman" w:eastAsia="Times New Roman" w:hAnsi="Times New Roman" w:cs="Times New Roman"/>
          <w:noProof/>
          <w:color w:val="auto"/>
          <w:kern w:val="0"/>
          <w:szCs w:val="24"/>
          <w:lang w:val="en-AU" w:eastAsia="en-US"/>
        </w:rPr>
        <w:drawing>
          <wp:anchor distT="0" distB="0" distL="114300" distR="114300" simplePos="0" relativeHeight="251753472" behindDoc="1" locked="0" layoutInCell="1" allowOverlap="1" wp14:anchorId="47E44147" wp14:editId="35ABF226">
            <wp:simplePos x="0" y="0"/>
            <wp:positionH relativeFrom="column">
              <wp:posOffset>3732530</wp:posOffset>
            </wp:positionH>
            <wp:positionV relativeFrom="paragraph">
              <wp:posOffset>141605</wp:posOffset>
            </wp:positionV>
            <wp:extent cx="3077845" cy="2072005"/>
            <wp:effectExtent l="0" t="0" r="0" b="0"/>
            <wp:wrapTight wrapText="bothSides">
              <wp:wrapPolygon edited="0">
                <wp:start x="0" y="0"/>
                <wp:lineTo x="0" y="21448"/>
                <wp:lineTo x="21480" y="21448"/>
                <wp:lineTo x="21480" y="0"/>
                <wp:lineTo x="0" y="0"/>
              </wp:wrapPolygon>
            </wp:wrapTight>
            <wp:docPr id="79" name="Picture 79" descr="page3image5486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ge3image548660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7845" cy="2072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32278E" w14:textId="385B3F8C"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7D46A43A" w14:textId="760FAF97"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0AFA1279" w14:textId="14D94F91"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3351E55A" w14:textId="1DE47FDC"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78530A42" w14:textId="71F1610D"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14CBD028" w14:textId="191A786D"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327E480C" w14:textId="5E241D1A"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34452D1B" w14:textId="095284A8"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2051E92E" w14:textId="77777777"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0BAC79E1" w14:textId="77777777"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24AB25A2" w14:textId="77777777"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34C28246" w14:textId="7801B9C1" w:rsidR="003325B3" w:rsidRDefault="00955D0C" w:rsidP="00D03915">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756544" behindDoc="0" locked="0" layoutInCell="1" allowOverlap="1" wp14:anchorId="5E85F18F" wp14:editId="232815E2">
                <wp:simplePos x="0" y="0"/>
                <wp:positionH relativeFrom="column">
                  <wp:posOffset>-1069340</wp:posOffset>
                </wp:positionH>
                <wp:positionV relativeFrom="paragraph">
                  <wp:posOffset>300355</wp:posOffset>
                </wp:positionV>
                <wp:extent cx="9515475" cy="511444"/>
                <wp:effectExtent l="0" t="0" r="0" b="0"/>
                <wp:wrapNone/>
                <wp:docPr id="82" name="Text Box 82"/>
                <wp:cNvGraphicFramePr/>
                <a:graphic xmlns:a="http://schemas.openxmlformats.org/drawingml/2006/main">
                  <a:graphicData uri="http://schemas.microsoft.com/office/word/2010/wordprocessingShape">
                    <wps:wsp>
                      <wps:cNvSpPr txBox="1"/>
                      <wps:spPr>
                        <a:xfrm>
                          <a:off x="0" y="0"/>
                          <a:ext cx="9515475" cy="511444"/>
                        </a:xfrm>
                        <a:prstGeom prst="rect">
                          <a:avLst/>
                        </a:prstGeom>
                        <a:noFill/>
                        <a:ln w="6350">
                          <a:noFill/>
                        </a:ln>
                      </wps:spPr>
                      <wps:txbx>
                        <w:txbxContent>
                          <w:p w14:paraId="1E620C58" w14:textId="03FAD023" w:rsidR="00DE2F5B" w:rsidRPr="00567552" w:rsidRDefault="00DE2F5B" w:rsidP="00B90ABA">
                            <w:pPr>
                              <w:pStyle w:val="NoSpacing"/>
                              <w:jc w:val="center"/>
                              <w:rPr>
                                <w:rFonts w:ascii="Arial" w:hAnsi="Arial" w:cs="Arial"/>
                                <w:b/>
                                <w:i/>
                                <w:color w:val="003399" w:themeColor="accent3"/>
                                <w:sz w:val="28"/>
                                <w:szCs w:val="28"/>
                              </w:rPr>
                            </w:pPr>
                            <w:r>
                              <w:rPr>
                                <w:rFonts w:ascii="Arial" w:hAnsi="Arial" w:cs="Arial"/>
                                <w:b/>
                                <w:i/>
                                <w:color w:val="003399" w:themeColor="accent3"/>
                                <w:sz w:val="28"/>
                                <w:szCs w:val="28"/>
                              </w:rPr>
                              <w:t>Veterinarians &amp; Officials</w:t>
                            </w:r>
                            <w:r w:rsidRPr="00567552">
                              <w:rPr>
                                <w:rFonts w:ascii="Arial" w:hAnsi="Arial" w:cs="Arial"/>
                                <w:b/>
                                <w:i/>
                                <w:color w:val="003399" w:themeColor="accent3"/>
                                <w:sz w:val="28"/>
                                <w:szCs w:val="28"/>
                              </w:rPr>
                              <w:t xml:space="preserve"> Sponsorship $</w:t>
                            </w:r>
                            <w:r>
                              <w:rPr>
                                <w:rFonts w:ascii="Arial" w:hAnsi="Arial" w:cs="Arial"/>
                                <w:b/>
                                <w:i/>
                                <w:color w:val="003399" w:themeColor="accent3"/>
                                <w:sz w:val="28"/>
                                <w:szCs w:val="28"/>
                              </w:rPr>
                              <w:t>2,500</w:t>
                            </w:r>
                          </w:p>
                          <w:p w14:paraId="7E9B783C" w14:textId="77777777" w:rsidR="00DE2F5B" w:rsidRPr="00567552" w:rsidRDefault="00DE2F5B" w:rsidP="00B90ABA">
                            <w:pPr>
                              <w:ind w:left="0"/>
                              <w:jc w:val="center"/>
                              <w:rPr>
                                <w:rFonts w:ascii="Arial" w:hAnsi="Arial" w:cs="Arial"/>
                                <w:b/>
                                <w:color w:val="003399" w:themeColor="accent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5F18F" id="Text Box 82" o:spid="_x0000_s1051" type="#_x0000_t202" style="position:absolute;margin-left:-84.2pt;margin-top:23.65pt;width:749.25pt;height:40.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" filled="f" stroked="f" strokeweight=".5pt">
                <v:textbox>
                  <w:txbxContent>
                    <w:p w14:paraId="1E620C58" w14:textId="03FAD023" w:rsidR="00DE2F5B" w:rsidRPr="00567552" w:rsidRDefault="00DE2F5B" w:rsidP="00B90ABA">
                      <w:pPr>
                        <w:pStyle w:val="NoSpacing"/>
                        <w:jc w:val="center"/>
                        <w:rPr>
                          <w:rFonts w:ascii="Arial" w:hAnsi="Arial" w:cs="Arial"/>
                          <w:b/>
                          <w:i/>
                          <w:color w:val="003399" w:themeColor="accent3"/>
                          <w:sz w:val="28"/>
                          <w:szCs w:val="28"/>
                        </w:rPr>
                      </w:pPr>
                      <w:r>
                        <w:rPr>
                          <w:rFonts w:ascii="Arial" w:hAnsi="Arial" w:cs="Arial"/>
                          <w:b/>
                          <w:i/>
                          <w:color w:val="003399" w:themeColor="accent3"/>
                          <w:sz w:val="28"/>
                          <w:szCs w:val="28"/>
                        </w:rPr>
                        <w:t>Veterinarians &amp; Officials</w:t>
                      </w:r>
                      <w:r w:rsidRPr="00567552">
                        <w:rPr>
                          <w:rFonts w:ascii="Arial" w:hAnsi="Arial" w:cs="Arial"/>
                          <w:b/>
                          <w:i/>
                          <w:color w:val="003399" w:themeColor="accent3"/>
                          <w:sz w:val="28"/>
                          <w:szCs w:val="28"/>
                        </w:rPr>
                        <w:t xml:space="preserve"> Sponsorship $</w:t>
                      </w:r>
                      <w:r>
                        <w:rPr>
                          <w:rFonts w:ascii="Arial" w:hAnsi="Arial" w:cs="Arial"/>
                          <w:b/>
                          <w:i/>
                          <w:color w:val="003399" w:themeColor="accent3"/>
                          <w:sz w:val="28"/>
                          <w:szCs w:val="28"/>
                        </w:rPr>
                        <w:t>2,500</w:t>
                      </w:r>
                    </w:p>
                    <w:p w14:paraId="7E9B783C" w14:textId="77777777" w:rsidR="00DE2F5B" w:rsidRPr="00567552" w:rsidRDefault="00DE2F5B" w:rsidP="00B90ABA">
                      <w:pPr>
                        <w:ind w:left="0"/>
                        <w:jc w:val="center"/>
                        <w:rPr>
                          <w:rFonts w:ascii="Arial" w:hAnsi="Arial" w:cs="Arial"/>
                          <w:b/>
                          <w:color w:val="003399" w:themeColor="accent3"/>
                        </w:rPr>
                      </w:pPr>
                    </w:p>
                  </w:txbxContent>
                </v:textbox>
              </v:shape>
            </w:pict>
          </mc:Fallback>
        </mc:AlternateContent>
      </w:r>
      <w:r w:rsidRPr="000D025B">
        <w:rPr>
          <w:rFonts w:ascii="Arial" w:hAnsi="Arial" w:cs="Arial"/>
          <w:b/>
          <w:noProof/>
          <w:color w:val="000000" w:themeColor="text1"/>
          <w:sz w:val="26"/>
          <w:szCs w:val="26"/>
        </w:rPr>
        <mc:AlternateContent>
          <mc:Choice Requires="wps">
            <w:drawing>
              <wp:anchor distT="0" distB="0" distL="114300" distR="114300" simplePos="0" relativeHeight="251758592" behindDoc="0" locked="0" layoutInCell="1" allowOverlap="1" wp14:anchorId="1E178E1A" wp14:editId="07F3088A">
                <wp:simplePos x="0" y="0"/>
                <wp:positionH relativeFrom="column">
                  <wp:posOffset>-518795</wp:posOffset>
                </wp:positionH>
                <wp:positionV relativeFrom="paragraph">
                  <wp:posOffset>234950</wp:posOffset>
                </wp:positionV>
                <wp:extent cx="11774170" cy="0"/>
                <wp:effectExtent l="0" t="12700" r="24130" b="12700"/>
                <wp:wrapNone/>
                <wp:docPr id="83" name="Straight Connector 83"/>
                <wp:cNvGraphicFramePr/>
                <a:graphic xmlns:a="http://schemas.openxmlformats.org/drawingml/2006/main">
                  <a:graphicData uri="http://schemas.microsoft.com/office/word/2010/wordprocessingShape">
                    <wps:wsp>
                      <wps:cNvCnPr/>
                      <wps:spPr>
                        <a:xfrm flipV="1">
                          <a:off x="0" y="0"/>
                          <a:ext cx="11774170"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C530DC" id="Straight Connector 83" o:spid="_x0000_s1026" style="position:absolute;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85pt,18.5pt" to="886.25pt,1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" strokecolor="#ffc000 [3204]" strokeweight="2pt">
                <v:stroke joinstyle="miter"/>
              </v:line>
            </w:pict>
          </mc:Fallback>
        </mc:AlternateContent>
      </w:r>
    </w:p>
    <w:p w14:paraId="478D09CF" w14:textId="0A1C3AA0"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01374849" w14:textId="1F3FC885" w:rsidR="003325B3" w:rsidRDefault="003325B3" w:rsidP="00D03915">
      <w:pPr>
        <w:spacing w:before="0" w:after="0"/>
        <w:ind w:left="0" w:right="0"/>
        <w:rPr>
          <w:rFonts w:ascii="Calibri" w:eastAsia="Times New Roman" w:hAnsi="Calibri" w:cs="Times New Roman"/>
          <w:color w:val="000000"/>
          <w:kern w:val="0"/>
          <w:sz w:val="22"/>
          <w:szCs w:val="22"/>
          <w:lang w:eastAsia="en-US"/>
        </w:rPr>
      </w:pPr>
    </w:p>
    <w:p w14:paraId="1AA91803" w14:textId="57E49C7F" w:rsidR="00B90ABA" w:rsidRPr="00B90ABA" w:rsidRDefault="00955D0C" w:rsidP="00B90ABA">
      <w:pPr>
        <w:spacing w:before="0" w:after="0"/>
        <w:ind w:left="0" w:right="0"/>
        <w:rPr>
          <w:rFonts w:ascii="Times New Roman" w:eastAsia="Times New Roman" w:hAnsi="Times New Roman" w:cs="Times New Roman"/>
          <w:color w:val="auto"/>
          <w:kern w:val="0"/>
          <w:szCs w:val="24"/>
          <w:lang w:val="en-AU"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760640" behindDoc="0" locked="0" layoutInCell="1" allowOverlap="1" wp14:anchorId="0BA8CD9D" wp14:editId="3CF6AFE1">
                <wp:simplePos x="0" y="0"/>
                <wp:positionH relativeFrom="column">
                  <wp:posOffset>-899795</wp:posOffset>
                </wp:positionH>
                <wp:positionV relativeFrom="paragraph">
                  <wp:posOffset>222250</wp:posOffset>
                </wp:positionV>
                <wp:extent cx="11774170" cy="0"/>
                <wp:effectExtent l="0" t="12700" r="24130" b="12700"/>
                <wp:wrapNone/>
                <wp:docPr id="84" name="Straight Connector 84"/>
                <wp:cNvGraphicFramePr/>
                <a:graphic xmlns:a="http://schemas.openxmlformats.org/drawingml/2006/main">
                  <a:graphicData uri="http://schemas.microsoft.com/office/word/2010/wordprocessingShape">
                    <wps:wsp>
                      <wps:cNvCnPr/>
                      <wps:spPr>
                        <a:xfrm flipV="1">
                          <a:off x="0" y="0"/>
                          <a:ext cx="11774170"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DF9506" id="Straight Connector 84" o:spid="_x0000_s1026" style="position:absolute;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85pt,17.5pt" to="856.25pt,1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" strokecolor="#ffc000 [3204]" strokeweight="2pt">
                <v:stroke joinstyle="miter"/>
              </v:line>
            </w:pict>
          </mc:Fallback>
        </mc:AlternateContent>
      </w:r>
      <w:r w:rsidR="00B90ABA" w:rsidRPr="00B90ABA">
        <w:rPr>
          <w:rFonts w:ascii="Times New Roman" w:eastAsia="Times New Roman" w:hAnsi="Times New Roman" w:cs="Times New Roman"/>
          <w:color w:val="auto"/>
          <w:kern w:val="0"/>
          <w:szCs w:val="24"/>
          <w:lang w:val="en-AU" w:eastAsia="en-US"/>
        </w:rPr>
        <w:fldChar w:fldCharType="begin"/>
      </w:r>
      <w:r w:rsidR="00B90ABA" w:rsidRPr="00B90ABA">
        <w:rPr>
          <w:rFonts w:ascii="Times New Roman" w:eastAsia="Times New Roman" w:hAnsi="Times New Roman" w:cs="Times New Roman"/>
          <w:color w:val="auto"/>
          <w:kern w:val="0"/>
          <w:szCs w:val="24"/>
          <w:lang w:val="en-AU" w:eastAsia="en-US"/>
        </w:rPr>
        <w:instrText xml:space="preserve"> INCLUDEPICTURE "/var/folders/y_/7_0y08cj5hx1r8p9731g1dlr0000gn/T/com.microsoft.Word/WebArchiveCopyPasteTempFiles/page3image5486608" \* MERGEFORMATINET </w:instrText>
      </w:r>
      <w:r w:rsidR="00B90ABA" w:rsidRPr="00B90ABA">
        <w:rPr>
          <w:rFonts w:ascii="Times New Roman" w:eastAsia="Times New Roman" w:hAnsi="Times New Roman" w:cs="Times New Roman"/>
          <w:color w:val="auto"/>
          <w:kern w:val="0"/>
          <w:szCs w:val="24"/>
          <w:lang w:val="en-AU" w:eastAsia="en-US"/>
        </w:rPr>
        <w:fldChar w:fldCharType="end"/>
      </w:r>
    </w:p>
    <w:p w14:paraId="556409BF" w14:textId="47EA29DA" w:rsidR="00B90ABA" w:rsidRPr="00B90ABA" w:rsidRDefault="00B90ABA" w:rsidP="00B90ABA">
      <w:pPr>
        <w:spacing w:before="0" w:after="0"/>
        <w:ind w:left="0" w:right="0"/>
        <w:rPr>
          <w:rFonts w:ascii="Times New Roman" w:eastAsia="Times New Roman" w:hAnsi="Times New Roman" w:cs="Times New Roman"/>
          <w:color w:val="auto"/>
          <w:kern w:val="0"/>
          <w:szCs w:val="24"/>
          <w:lang w:val="en-AU" w:eastAsia="en-US"/>
        </w:rPr>
      </w:pPr>
      <w:r w:rsidRPr="00B90ABA">
        <w:rPr>
          <w:rFonts w:ascii="Times New Roman" w:eastAsia="Times New Roman" w:hAnsi="Times New Roman" w:cs="Times New Roman"/>
          <w:color w:val="auto"/>
          <w:kern w:val="0"/>
          <w:szCs w:val="24"/>
          <w:lang w:val="en-AU" w:eastAsia="en-US"/>
        </w:rPr>
        <w:fldChar w:fldCharType="begin"/>
      </w:r>
      <w:r w:rsidRPr="00B90ABA">
        <w:rPr>
          <w:rFonts w:ascii="Times New Roman" w:eastAsia="Times New Roman" w:hAnsi="Times New Roman" w:cs="Times New Roman"/>
          <w:color w:val="auto"/>
          <w:kern w:val="0"/>
          <w:szCs w:val="24"/>
          <w:lang w:val="en-AU" w:eastAsia="en-US"/>
        </w:rPr>
        <w:instrText xml:space="preserve"> INCLUDEPICTURE "/var/folders/y_/7_0y08cj5hx1r8p9731g1dlr0000gn/T/com.microsoft.Word/WebArchiveCopyPasteTempFiles/page3image5486816" \* MERGEFORMATINET </w:instrText>
      </w:r>
      <w:r w:rsidRPr="00B90ABA">
        <w:rPr>
          <w:rFonts w:ascii="Times New Roman" w:eastAsia="Times New Roman" w:hAnsi="Times New Roman" w:cs="Times New Roman"/>
          <w:color w:val="auto"/>
          <w:kern w:val="0"/>
          <w:szCs w:val="24"/>
          <w:lang w:val="en-AU" w:eastAsia="en-US"/>
        </w:rPr>
        <w:fldChar w:fldCharType="end"/>
      </w:r>
    </w:p>
    <w:p w14:paraId="2197111D" w14:textId="6B65F636" w:rsidR="004879D7" w:rsidRDefault="004879D7" w:rsidP="009A0E4D">
      <w:pPr>
        <w:spacing w:before="0" w:after="0"/>
        <w:ind w:left="0" w:right="0"/>
        <w:rPr>
          <w:rFonts w:ascii="Times New Roman" w:eastAsia="Times New Roman" w:hAnsi="Times New Roman" w:cs="Times New Roman"/>
          <w:color w:val="auto"/>
          <w:kern w:val="0"/>
          <w:szCs w:val="24"/>
          <w:lang w:val="en-AU" w:eastAsia="en-US"/>
        </w:rPr>
      </w:pPr>
    </w:p>
    <w:p w14:paraId="45177C4F" w14:textId="77777777" w:rsidR="00591E6B" w:rsidRDefault="00591E6B" w:rsidP="00D03915">
      <w:pPr>
        <w:spacing w:before="0" w:after="0"/>
        <w:ind w:left="0" w:right="0"/>
        <w:rPr>
          <w:rFonts w:ascii="Calibri" w:eastAsia="Times New Roman" w:hAnsi="Calibri" w:cs="Times New Roman"/>
          <w:color w:val="000000"/>
          <w:kern w:val="0"/>
          <w:sz w:val="22"/>
          <w:szCs w:val="22"/>
          <w:lang w:eastAsia="en-US"/>
        </w:rPr>
      </w:pPr>
    </w:p>
    <w:p w14:paraId="413F859C" w14:textId="1DD7DA8A" w:rsidR="00591E6B" w:rsidRDefault="0077054E" w:rsidP="00D03915">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780096" behindDoc="0" locked="0" layoutInCell="1" allowOverlap="1" wp14:anchorId="544641CD" wp14:editId="33A229CF">
                <wp:simplePos x="0" y="0"/>
                <wp:positionH relativeFrom="column">
                  <wp:posOffset>-734060</wp:posOffset>
                </wp:positionH>
                <wp:positionV relativeFrom="paragraph">
                  <wp:posOffset>257175</wp:posOffset>
                </wp:positionV>
                <wp:extent cx="8492490" cy="38735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8492490" cy="387350"/>
                        </a:xfrm>
                        <a:prstGeom prst="rect">
                          <a:avLst/>
                        </a:prstGeom>
                        <a:noFill/>
                        <a:ln w="6350">
                          <a:noFill/>
                        </a:ln>
                      </wps:spPr>
                      <wps:txbx>
                        <w:txbxContent>
                          <w:p w14:paraId="0C3B933B" w14:textId="5F747A09" w:rsidR="00DE2F5B" w:rsidRPr="00E91E1B" w:rsidRDefault="00DE2F5B" w:rsidP="00EF32C1">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Checkpoint Sponsorships</w:t>
                            </w:r>
                          </w:p>
                          <w:p w14:paraId="648BF607" w14:textId="77777777" w:rsidR="00DE2F5B" w:rsidRPr="00E91E1B" w:rsidRDefault="00DE2F5B" w:rsidP="00EF32C1">
                            <w:pPr>
                              <w:ind w:left="0"/>
                              <w:jc w:val="cente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641CD" id="Text Box 98" o:spid="_x0000_s1052" type="#_x0000_t202" style="position:absolute;margin-left:-57.8pt;margin-top:20.25pt;width:668.7pt;height:30.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" filled="f" stroked="f" strokeweight=".5pt">
                <v:textbox>
                  <w:txbxContent>
                    <w:p w14:paraId="0C3B933B" w14:textId="5F747A09" w:rsidR="00DE2F5B" w:rsidRPr="00E91E1B" w:rsidRDefault="00DE2F5B" w:rsidP="00EF32C1">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Checkpoint Sponsorships</w:t>
                      </w:r>
                    </w:p>
                    <w:p w14:paraId="648BF607" w14:textId="77777777" w:rsidR="00DE2F5B" w:rsidRPr="00E91E1B" w:rsidRDefault="00DE2F5B" w:rsidP="00EF32C1">
                      <w:pPr>
                        <w:ind w:left="0"/>
                        <w:jc w:val="center"/>
                        <w:rPr>
                          <w:b/>
                          <w:sz w:val="36"/>
                          <w:szCs w:val="36"/>
                        </w:rPr>
                      </w:pPr>
                    </w:p>
                  </w:txbxContent>
                </v:textbox>
              </v:shape>
            </w:pict>
          </mc:Fallback>
        </mc:AlternateContent>
      </w:r>
      <w:r w:rsidRPr="000D025B">
        <w:rPr>
          <w:rFonts w:ascii="Arial" w:hAnsi="Arial" w:cs="Arial"/>
          <w:b/>
          <w:noProof/>
          <w:color w:val="000000" w:themeColor="text1"/>
          <w:sz w:val="26"/>
          <w:szCs w:val="26"/>
        </w:rPr>
        <mc:AlternateContent>
          <mc:Choice Requires="wps">
            <w:drawing>
              <wp:anchor distT="0" distB="0" distL="114300" distR="114300" simplePos="0" relativeHeight="251782144" behindDoc="0" locked="0" layoutInCell="1" allowOverlap="1" wp14:anchorId="212FA520" wp14:editId="11ED89B3">
                <wp:simplePos x="0" y="0"/>
                <wp:positionH relativeFrom="column">
                  <wp:posOffset>-761365</wp:posOffset>
                </wp:positionH>
                <wp:positionV relativeFrom="paragraph">
                  <wp:posOffset>180340</wp:posOffset>
                </wp:positionV>
                <wp:extent cx="12921044" cy="15240"/>
                <wp:effectExtent l="12700" t="12700" r="20320" b="22860"/>
                <wp:wrapNone/>
                <wp:docPr id="99" name="Straight Connector 99"/>
                <wp:cNvGraphicFramePr/>
                <a:graphic xmlns:a="http://schemas.openxmlformats.org/drawingml/2006/main">
                  <a:graphicData uri="http://schemas.microsoft.com/office/word/2010/wordprocessingShape">
                    <wps:wsp>
                      <wps:cNvCnPr/>
                      <wps:spPr>
                        <a:xfrm flipV="1">
                          <a:off x="0" y="0"/>
                          <a:ext cx="12921044"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19C266" id="Straight Connector 99" o:spid="_x0000_s1026" style="position:absolute;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95pt,14.2pt" to="957.45pt,15.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" strokecolor="#ffc000 [3204]" strokeweight="2pt">
                <v:stroke joinstyle="miter"/>
              </v:line>
            </w:pict>
          </mc:Fallback>
        </mc:AlternateContent>
      </w:r>
    </w:p>
    <w:p w14:paraId="6081EB26" w14:textId="7503621D" w:rsidR="00591E6B" w:rsidRDefault="00591E6B" w:rsidP="00D03915">
      <w:pPr>
        <w:spacing w:before="0" w:after="0"/>
        <w:ind w:left="0" w:right="0"/>
        <w:rPr>
          <w:rFonts w:ascii="Calibri" w:eastAsia="Times New Roman" w:hAnsi="Calibri" w:cs="Times New Roman"/>
          <w:color w:val="000000"/>
          <w:kern w:val="0"/>
          <w:sz w:val="22"/>
          <w:szCs w:val="22"/>
          <w:lang w:eastAsia="en-US"/>
        </w:rPr>
      </w:pPr>
    </w:p>
    <w:p w14:paraId="38BC59D4" w14:textId="7F13D697" w:rsidR="00591E6B" w:rsidRDefault="00591E6B" w:rsidP="00D03915">
      <w:pPr>
        <w:spacing w:before="0" w:after="0"/>
        <w:ind w:left="0" w:right="0"/>
        <w:rPr>
          <w:rFonts w:ascii="Calibri" w:eastAsia="Times New Roman" w:hAnsi="Calibri" w:cs="Times New Roman"/>
          <w:color w:val="000000"/>
          <w:kern w:val="0"/>
          <w:sz w:val="22"/>
          <w:szCs w:val="22"/>
          <w:lang w:eastAsia="en-US"/>
        </w:rPr>
      </w:pPr>
    </w:p>
    <w:p w14:paraId="17DE87B8" w14:textId="371C65BA" w:rsidR="00591E6B" w:rsidRDefault="0077054E" w:rsidP="00D0391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784192" behindDoc="0" locked="0" layoutInCell="1" allowOverlap="1" wp14:anchorId="694B7E84" wp14:editId="7B3204EE">
                <wp:simplePos x="0" y="0"/>
                <wp:positionH relativeFrom="column">
                  <wp:posOffset>-592455</wp:posOffset>
                </wp:positionH>
                <wp:positionV relativeFrom="paragraph">
                  <wp:posOffset>191770</wp:posOffset>
                </wp:positionV>
                <wp:extent cx="12921044" cy="15240"/>
                <wp:effectExtent l="12700" t="12700" r="20320" b="22860"/>
                <wp:wrapNone/>
                <wp:docPr id="100" name="Straight Connector 100"/>
                <wp:cNvGraphicFramePr/>
                <a:graphic xmlns:a="http://schemas.openxmlformats.org/drawingml/2006/main">
                  <a:graphicData uri="http://schemas.microsoft.com/office/word/2010/wordprocessingShape">
                    <wps:wsp>
                      <wps:cNvCnPr/>
                      <wps:spPr>
                        <a:xfrm flipV="1">
                          <a:off x="0" y="0"/>
                          <a:ext cx="12921044"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7EC7A4" id="Straight Connector 100" o:spid="_x0000_s1026" style="position:absolute;flip: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65pt,15.1pt" to="970.75pt,16.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" strokecolor="#ffc000 [3204]" strokeweight="2pt">
                <v:stroke joinstyle="miter"/>
              </v:line>
            </w:pict>
          </mc:Fallback>
        </mc:AlternateContent>
      </w:r>
    </w:p>
    <w:p w14:paraId="5F2AE105" w14:textId="7C3F98C1"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7032D704" w14:textId="4ADA6F64" w:rsidR="00EF32C1" w:rsidRPr="00591E6B" w:rsidRDefault="00EF32C1" w:rsidP="00EF32C1">
      <w:pPr>
        <w:spacing w:before="0" w:after="0"/>
        <w:ind w:left="0" w:right="0"/>
        <w:jc w:val="center"/>
        <w:rPr>
          <w:rFonts w:ascii="Arial" w:eastAsia="Times New Roman" w:hAnsi="Arial" w:cs="Arial"/>
          <w:color w:val="000000"/>
          <w:kern w:val="0"/>
          <w:sz w:val="22"/>
          <w:szCs w:val="22"/>
          <w:lang w:eastAsia="en-US"/>
        </w:rPr>
      </w:pPr>
      <w:r w:rsidRPr="00591E6B">
        <w:rPr>
          <w:rFonts w:ascii="Arial" w:eastAsia="Times New Roman" w:hAnsi="Arial" w:cs="Arial"/>
          <w:i/>
          <w:color w:val="000000"/>
          <w:kern w:val="0"/>
          <w:sz w:val="22"/>
          <w:szCs w:val="22"/>
          <w:lang w:eastAsia="en-US"/>
        </w:rPr>
        <w:t>The</w:t>
      </w:r>
      <w:r>
        <w:rPr>
          <w:rFonts w:ascii="Arial" w:eastAsia="Times New Roman" w:hAnsi="Arial" w:cs="Arial"/>
          <w:i/>
          <w:color w:val="000000"/>
          <w:kern w:val="0"/>
          <w:sz w:val="22"/>
          <w:szCs w:val="22"/>
          <w:lang w:eastAsia="en-US"/>
        </w:rPr>
        <w:t>re will be approximately 6 checkpoint</w:t>
      </w:r>
      <w:r w:rsidR="00BA3B28">
        <w:rPr>
          <w:rFonts w:ascii="Arial" w:eastAsia="Times New Roman" w:hAnsi="Arial" w:cs="Arial"/>
          <w:i/>
          <w:color w:val="000000"/>
          <w:kern w:val="0"/>
          <w:sz w:val="22"/>
          <w:szCs w:val="22"/>
          <w:lang w:eastAsia="en-US"/>
        </w:rPr>
        <w:t xml:space="preserve">s on course for the Tom Quilty Gold Cup event. These checkpoints provide supplies for horses (including water and feed) and refreshments for riders. They are responsible for checking the rider’s status during the event and relaying this information to the ride base. </w:t>
      </w:r>
      <w:r w:rsidR="00BA3B28">
        <w:rPr>
          <w:rFonts w:ascii="Arial" w:eastAsia="Times New Roman" w:hAnsi="Arial" w:cs="Arial"/>
          <w:b/>
          <w:i/>
          <w:color w:val="000000"/>
          <w:kern w:val="0"/>
          <w:sz w:val="22"/>
          <w:szCs w:val="22"/>
          <w:lang w:eastAsia="en-US"/>
        </w:rPr>
        <w:t>Your checkpoint will be named after your organisation and will be referred to as this on all two-way communications and PA system through</w:t>
      </w:r>
      <w:r w:rsidR="00546940">
        <w:rPr>
          <w:rFonts w:ascii="Arial" w:eastAsia="Times New Roman" w:hAnsi="Arial" w:cs="Arial"/>
          <w:b/>
          <w:i/>
          <w:color w:val="000000"/>
          <w:kern w:val="0"/>
          <w:sz w:val="22"/>
          <w:szCs w:val="22"/>
          <w:lang w:eastAsia="en-US"/>
        </w:rPr>
        <w:t>out</w:t>
      </w:r>
      <w:r w:rsidR="00BA3B28">
        <w:rPr>
          <w:rFonts w:ascii="Arial" w:eastAsia="Times New Roman" w:hAnsi="Arial" w:cs="Arial"/>
          <w:b/>
          <w:i/>
          <w:color w:val="000000"/>
          <w:kern w:val="0"/>
          <w:sz w:val="22"/>
          <w:szCs w:val="22"/>
          <w:lang w:eastAsia="en-US"/>
        </w:rPr>
        <w:t xml:space="preserve"> the event. </w:t>
      </w:r>
      <w:r w:rsidR="00BA3B28">
        <w:rPr>
          <w:rFonts w:ascii="Arial" w:eastAsia="Times New Roman" w:hAnsi="Arial" w:cs="Arial"/>
          <w:i/>
          <w:color w:val="000000"/>
          <w:kern w:val="0"/>
          <w:sz w:val="22"/>
          <w:szCs w:val="22"/>
          <w:lang w:eastAsia="en-US"/>
        </w:rPr>
        <w:t xml:space="preserve"> </w:t>
      </w:r>
      <w:r w:rsidRPr="00591E6B">
        <w:rPr>
          <w:rFonts w:ascii="Arial" w:eastAsia="Times New Roman" w:hAnsi="Arial" w:cs="Arial"/>
          <w:i/>
          <w:color w:val="000000"/>
          <w:kern w:val="0"/>
          <w:sz w:val="22"/>
          <w:szCs w:val="22"/>
          <w:lang w:eastAsia="en-US"/>
        </w:rPr>
        <w:t xml:space="preserve"> </w:t>
      </w:r>
    </w:p>
    <w:p w14:paraId="3606E083" w14:textId="03C92B80"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64797915" w14:textId="15684EA3" w:rsidR="006B572E" w:rsidRDefault="00520E85" w:rsidP="00D03915">
      <w:pPr>
        <w:spacing w:before="0" w:after="0"/>
        <w:ind w:left="0" w:right="0"/>
        <w:rPr>
          <w:rFonts w:ascii="Calibri" w:eastAsia="Times New Roman" w:hAnsi="Calibri" w:cs="Times New Roman"/>
          <w:color w:val="000000"/>
          <w:kern w:val="0"/>
          <w:sz w:val="22"/>
          <w:szCs w:val="22"/>
          <w:lang w:eastAsia="en-US"/>
        </w:rPr>
      </w:pPr>
      <w:r>
        <w:rPr>
          <w:rFonts w:ascii="Calibri" w:eastAsia="Times New Roman" w:hAnsi="Calibri" w:cs="Times New Roman"/>
          <w:noProof/>
          <w:color w:val="000000"/>
          <w:kern w:val="0"/>
          <w:sz w:val="22"/>
          <w:szCs w:val="22"/>
          <w:lang w:eastAsia="en-US"/>
        </w:rPr>
        <w:drawing>
          <wp:anchor distT="0" distB="0" distL="114300" distR="114300" simplePos="0" relativeHeight="251788288" behindDoc="1" locked="0" layoutInCell="1" allowOverlap="1" wp14:anchorId="1629781F" wp14:editId="51024836">
            <wp:simplePos x="0" y="0"/>
            <wp:positionH relativeFrom="column">
              <wp:posOffset>3509505</wp:posOffset>
            </wp:positionH>
            <wp:positionV relativeFrom="paragraph">
              <wp:posOffset>59733</wp:posOffset>
            </wp:positionV>
            <wp:extent cx="3192145" cy="3397885"/>
            <wp:effectExtent l="0" t="0" r="0" b="5715"/>
            <wp:wrapTight wrapText="bothSides">
              <wp:wrapPolygon edited="0">
                <wp:start x="0" y="0"/>
                <wp:lineTo x="0" y="21556"/>
                <wp:lineTo x="21484" y="21556"/>
                <wp:lineTo x="21484"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65047263_2497473896930522_4656065228302188544_n.jpg"/>
                    <pic:cNvPicPr/>
                  </pic:nvPicPr>
                  <pic:blipFill rotWithShape="1">
                    <a:blip r:embed="rId35">
                      <a:extLst>
                        <a:ext uri="{28A0092B-C50C-407E-A947-70E740481C1C}">
                          <a14:useLocalDpi xmlns:a14="http://schemas.microsoft.com/office/drawing/2010/main" val="0"/>
                        </a:ext>
                      </a:extLst>
                    </a:blip>
                    <a:srcRect t="20108"/>
                    <a:stretch/>
                  </pic:blipFill>
                  <pic:spPr bwMode="auto">
                    <a:xfrm>
                      <a:off x="0" y="0"/>
                      <a:ext cx="3192145" cy="3397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3B28">
        <w:rPr>
          <w:rFonts w:ascii="Arial" w:hAnsi="Arial" w:cs="Arial"/>
          <w:i/>
          <w:noProof/>
          <w:color w:val="002672" w:themeColor="accent3" w:themeShade="BF"/>
          <w:szCs w:val="24"/>
        </w:rPr>
        <mc:AlternateContent>
          <mc:Choice Requires="wps">
            <w:drawing>
              <wp:anchor distT="0" distB="0" distL="114300" distR="114300" simplePos="0" relativeHeight="251786240" behindDoc="0" locked="0" layoutInCell="1" allowOverlap="1" wp14:anchorId="608C8B53" wp14:editId="3923277C">
                <wp:simplePos x="0" y="0"/>
                <wp:positionH relativeFrom="column">
                  <wp:posOffset>-333214</wp:posOffset>
                </wp:positionH>
                <wp:positionV relativeFrom="paragraph">
                  <wp:posOffset>122512</wp:posOffset>
                </wp:positionV>
                <wp:extent cx="3843580" cy="3595607"/>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3843580" cy="3595607"/>
                        </a:xfrm>
                        <a:prstGeom prst="rect">
                          <a:avLst/>
                        </a:prstGeom>
                        <a:noFill/>
                        <a:ln w="6350">
                          <a:noFill/>
                        </a:ln>
                      </wps:spPr>
                      <wps:txbx>
                        <w:txbxContent>
                          <w:p w14:paraId="5BABAB57" w14:textId="48814B9F" w:rsidR="00DE2F5B" w:rsidRPr="000D025B" w:rsidRDefault="00DE2F5B" w:rsidP="00BA3B28">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Banners with your organisation’s name displayed at the checkpoint</w:t>
                            </w:r>
                            <w:r w:rsidRPr="000D025B">
                              <w:rPr>
                                <w:rFonts w:ascii="Arial" w:hAnsi="Arial" w:cs="Arial"/>
                                <w:color w:val="auto"/>
                                <w:sz w:val="16"/>
                              </w:rPr>
                              <w:t xml:space="preserve"> (if provided).</w:t>
                            </w:r>
                          </w:p>
                          <w:p w14:paraId="5B27A15F" w14:textId="77777777" w:rsidR="00DE2F5B" w:rsidRDefault="00DE2F5B" w:rsidP="00BA3B28">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Includes a display in the entertainment and catering area during the event for information about your organisation, products and/or services.</w:t>
                            </w:r>
                          </w:p>
                          <w:p w14:paraId="6DA5648D" w14:textId="700E914B" w:rsidR="00DE2F5B" w:rsidRPr="000D025B" w:rsidRDefault="00DE2F5B" w:rsidP="00BA3B28">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P</w:t>
                            </w:r>
                            <w:r w:rsidRPr="000D025B">
                              <w:rPr>
                                <w:rFonts w:ascii="Arial" w:hAnsi="Arial" w:cs="Arial"/>
                                <w:color w:val="auto"/>
                                <w:sz w:val="20"/>
                              </w:rPr>
                              <w:t>romotion on Tom Quilty Gold Cup Website and Facebook page.</w:t>
                            </w:r>
                          </w:p>
                          <w:p w14:paraId="55EBBAEC" w14:textId="17AC2CC2" w:rsidR="00DE2F5B" w:rsidRPr="000D025B" w:rsidRDefault="00DE2F5B" w:rsidP="00BA3B28">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entry for </w:t>
                            </w:r>
                            <w:r>
                              <w:rPr>
                                <w:rFonts w:ascii="Arial" w:hAnsi="Arial" w:cs="Arial"/>
                                <w:color w:val="auto"/>
                                <w:sz w:val="20"/>
                              </w:rPr>
                              <w:t>1</w:t>
                            </w:r>
                            <w:r w:rsidRPr="000D025B">
                              <w:rPr>
                                <w:rFonts w:ascii="Arial" w:hAnsi="Arial" w:cs="Arial"/>
                                <w:color w:val="auto"/>
                                <w:sz w:val="20"/>
                              </w:rPr>
                              <w:t xml:space="preserve"> sponsor representatives to attend the Quilty Lunch and Presentations after the event. </w:t>
                            </w:r>
                          </w:p>
                          <w:p w14:paraId="4F6EDA35" w14:textId="5EF09863" w:rsidR="00DE2F5B" w:rsidRPr="000D025B" w:rsidRDefault="00DE2F5B" w:rsidP="00BA3B28">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1 </w:t>
                            </w:r>
                            <w:r w:rsidRPr="000D025B">
                              <w:rPr>
                                <w:rFonts w:ascii="Arial" w:hAnsi="Arial" w:cs="Arial"/>
                                <w:color w:val="auto"/>
                                <w:sz w:val="20"/>
                              </w:rPr>
                              <w:t>Tom Quilty Gold Cup Event magazines/Endurance Yearbook.</w:t>
                            </w:r>
                          </w:p>
                          <w:p w14:paraId="6AB6015D" w14:textId="77777777" w:rsidR="00DE2F5B" w:rsidRPr="000D025B" w:rsidRDefault="00DE2F5B" w:rsidP="00BA3B28">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Sponsorship acknowledgement at Pre-ride Briefing and at all presentations.</w:t>
                            </w:r>
                          </w:p>
                          <w:p w14:paraId="635F2C04" w14:textId="77777777" w:rsidR="00DE2F5B" w:rsidRPr="000D025B" w:rsidRDefault="00DE2F5B" w:rsidP="00BA3B28">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Sponsors products, promotion material, and information to be distributed to all riders, volunteers, vets, officials and spectators </w:t>
                            </w:r>
                            <w:r w:rsidRPr="000D025B">
                              <w:rPr>
                                <w:rFonts w:ascii="Arial" w:hAnsi="Arial" w:cs="Arial"/>
                                <w:color w:val="auto"/>
                                <w:sz w:val="16"/>
                              </w:rPr>
                              <w:t>(if provided).</w:t>
                            </w:r>
                          </w:p>
                          <w:p w14:paraId="5528907C" w14:textId="77777777" w:rsidR="00DE2F5B" w:rsidRPr="000D025B" w:rsidRDefault="00DE2F5B" w:rsidP="00BA3B28">
                            <w:pPr>
                              <w:spacing w:line="276" w:lineRule="auto"/>
                              <w:ind w:left="0"/>
                              <w:jc w:val="right"/>
                              <w:rPr>
                                <w:color w:val="aut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C8B53" id="Text Box 102" o:spid="_x0000_s1053" type="#_x0000_t202" style="position:absolute;margin-left:-26.25pt;margin-top:9.65pt;width:302.65pt;height:283.1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" filled="f" stroked="f" strokeweight=".5pt">
                <v:textbox>
                  <w:txbxContent>
                    <w:p w14:paraId="5BABAB57" w14:textId="48814B9F" w:rsidR="00DE2F5B" w:rsidRPr="000D025B" w:rsidRDefault="00DE2F5B" w:rsidP="00BA3B28">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Banners with your organisation’s name displayed at the checkpoint</w:t>
                      </w:r>
                      <w:r w:rsidRPr="000D025B">
                        <w:rPr>
                          <w:rFonts w:ascii="Arial" w:hAnsi="Arial" w:cs="Arial"/>
                          <w:color w:val="auto"/>
                          <w:sz w:val="16"/>
                        </w:rPr>
                        <w:t xml:space="preserve"> (if provided).</w:t>
                      </w:r>
                    </w:p>
                    <w:p w14:paraId="5B27A15F" w14:textId="77777777" w:rsidR="00DE2F5B" w:rsidRDefault="00DE2F5B" w:rsidP="00BA3B28">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Includes a display in the entertainment and catering area during the event for information about your organisation, products and/or services.</w:t>
                      </w:r>
                    </w:p>
                    <w:p w14:paraId="6DA5648D" w14:textId="700E914B" w:rsidR="00DE2F5B" w:rsidRPr="000D025B" w:rsidRDefault="00DE2F5B" w:rsidP="00BA3B28">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P</w:t>
                      </w:r>
                      <w:r w:rsidRPr="000D025B">
                        <w:rPr>
                          <w:rFonts w:ascii="Arial" w:hAnsi="Arial" w:cs="Arial"/>
                          <w:color w:val="auto"/>
                          <w:sz w:val="20"/>
                        </w:rPr>
                        <w:t>romotion on Tom Quilty Gold Cup Website and Facebook page.</w:t>
                      </w:r>
                    </w:p>
                    <w:p w14:paraId="55EBBAEC" w14:textId="17AC2CC2" w:rsidR="00DE2F5B" w:rsidRPr="000D025B" w:rsidRDefault="00DE2F5B" w:rsidP="00BA3B28">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entry for </w:t>
                      </w:r>
                      <w:r>
                        <w:rPr>
                          <w:rFonts w:ascii="Arial" w:hAnsi="Arial" w:cs="Arial"/>
                          <w:color w:val="auto"/>
                          <w:sz w:val="20"/>
                        </w:rPr>
                        <w:t>1</w:t>
                      </w:r>
                      <w:r w:rsidRPr="000D025B">
                        <w:rPr>
                          <w:rFonts w:ascii="Arial" w:hAnsi="Arial" w:cs="Arial"/>
                          <w:color w:val="auto"/>
                          <w:sz w:val="20"/>
                        </w:rPr>
                        <w:t xml:space="preserve"> sponsor representatives to attend the Quilty Lunch and Presentations after the event. </w:t>
                      </w:r>
                    </w:p>
                    <w:p w14:paraId="4F6EDA35" w14:textId="5EF09863" w:rsidR="00DE2F5B" w:rsidRPr="000D025B" w:rsidRDefault="00DE2F5B" w:rsidP="00BA3B28">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1 </w:t>
                      </w:r>
                      <w:r w:rsidRPr="000D025B">
                        <w:rPr>
                          <w:rFonts w:ascii="Arial" w:hAnsi="Arial" w:cs="Arial"/>
                          <w:color w:val="auto"/>
                          <w:sz w:val="20"/>
                        </w:rPr>
                        <w:t>Tom Quilty Gold Cup Event magazines/Endurance Yearbook.</w:t>
                      </w:r>
                    </w:p>
                    <w:p w14:paraId="6AB6015D" w14:textId="77777777" w:rsidR="00DE2F5B" w:rsidRPr="000D025B" w:rsidRDefault="00DE2F5B" w:rsidP="00BA3B28">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Sponsorship acknowledgement at Pre-ride Briefing and at all presentations.</w:t>
                      </w:r>
                    </w:p>
                    <w:p w14:paraId="635F2C04" w14:textId="77777777" w:rsidR="00DE2F5B" w:rsidRPr="000D025B" w:rsidRDefault="00DE2F5B" w:rsidP="00BA3B28">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Sponsors products, promotion material, and information to be distributed to all riders, volunteers, vets, officials and spectators </w:t>
                      </w:r>
                      <w:r w:rsidRPr="000D025B">
                        <w:rPr>
                          <w:rFonts w:ascii="Arial" w:hAnsi="Arial" w:cs="Arial"/>
                          <w:color w:val="auto"/>
                          <w:sz w:val="16"/>
                        </w:rPr>
                        <w:t>(if provided).</w:t>
                      </w:r>
                    </w:p>
                    <w:p w14:paraId="5528907C" w14:textId="77777777" w:rsidR="00DE2F5B" w:rsidRPr="000D025B" w:rsidRDefault="00DE2F5B" w:rsidP="00BA3B28">
                      <w:pPr>
                        <w:spacing w:line="276" w:lineRule="auto"/>
                        <w:ind w:left="0"/>
                        <w:jc w:val="right"/>
                        <w:rPr>
                          <w:color w:val="auto"/>
                          <w:sz w:val="20"/>
                        </w:rPr>
                      </w:pPr>
                    </w:p>
                  </w:txbxContent>
                </v:textbox>
              </v:shape>
            </w:pict>
          </mc:Fallback>
        </mc:AlternateContent>
      </w:r>
    </w:p>
    <w:p w14:paraId="2C0F8824" w14:textId="79C3E20B"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2CA1626D" w14:textId="734AC244"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14914417" w14:textId="209F211B"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79A4B133" w14:textId="758325C8"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28477857" w14:textId="5AD03E0A"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3409D753" w14:textId="53F518FD"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3A5A30B7" w14:textId="77777777"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2AABAA76" w14:textId="7D9E69E4"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0E0232BA" w14:textId="0E85A6A0"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6B2A4810" w14:textId="0B74A846"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4B43CB49" w14:textId="086F18A0"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17FC1BC2" w14:textId="3808FE0D"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4559EA61" w14:textId="68058568"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6DC51C51" w14:textId="0B47A836"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4757EBB4" w14:textId="6A3DF4A6"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20C25180" w14:textId="4DE215D4"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4FE1AF1A" w14:textId="6F30827F"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551A5E9C" w14:textId="11A3E91F"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4712C451" w14:textId="00FCC298"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0D230FA3" w14:textId="77777777"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5F28B185" w14:textId="77777777"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28FCFB26" w14:textId="3C16CEA1"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6532DA23" w14:textId="77777777"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47A529EE" w14:textId="77777777"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73EC9B8B" w14:textId="77777777"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3D99EB16" w14:textId="6924BF3B"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2A93148B" w14:textId="2E937649" w:rsidR="006B572E" w:rsidRDefault="00BA3B28" w:rsidP="00D0391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793408" behindDoc="0" locked="0" layoutInCell="1" allowOverlap="1" wp14:anchorId="05729146" wp14:editId="0160DC1C">
                <wp:simplePos x="0" y="0"/>
                <wp:positionH relativeFrom="column">
                  <wp:posOffset>-1332854</wp:posOffset>
                </wp:positionH>
                <wp:positionV relativeFrom="paragraph">
                  <wp:posOffset>229741</wp:posOffset>
                </wp:positionV>
                <wp:extent cx="12921044" cy="15240"/>
                <wp:effectExtent l="12700" t="12700" r="20320" b="22860"/>
                <wp:wrapNone/>
                <wp:docPr id="108" name="Straight Connector 108"/>
                <wp:cNvGraphicFramePr/>
                <a:graphic xmlns:a="http://schemas.openxmlformats.org/drawingml/2006/main">
                  <a:graphicData uri="http://schemas.microsoft.com/office/word/2010/wordprocessingShape">
                    <wps:wsp>
                      <wps:cNvCnPr/>
                      <wps:spPr>
                        <a:xfrm flipV="1">
                          <a:off x="0" y="0"/>
                          <a:ext cx="12921044"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70664D" id="Straight Connector 108" o:spid="_x0000_s1026" style="position:absolute;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95pt,18.1pt" to="912.45pt,1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" strokecolor="#ffc000 [3204]" strokeweight="2pt">
                <v:stroke joinstyle="miter"/>
              </v:line>
            </w:pict>
          </mc:Fallback>
        </mc:AlternateContent>
      </w:r>
      <w:r>
        <w:rPr>
          <w:rFonts w:ascii="Arial" w:hAnsi="Arial" w:cs="Arial"/>
          <w:i/>
          <w:noProof/>
          <w:color w:val="002672" w:themeColor="accent3" w:themeShade="BF"/>
          <w:szCs w:val="24"/>
        </w:rPr>
        <mc:AlternateContent>
          <mc:Choice Requires="wps">
            <w:drawing>
              <wp:anchor distT="0" distB="0" distL="114300" distR="114300" simplePos="0" relativeHeight="251791360" behindDoc="0" locked="0" layoutInCell="1" allowOverlap="1" wp14:anchorId="540D7A56" wp14:editId="26C316CD">
                <wp:simplePos x="0" y="0"/>
                <wp:positionH relativeFrom="column">
                  <wp:posOffset>-1262649</wp:posOffset>
                </wp:positionH>
                <wp:positionV relativeFrom="paragraph">
                  <wp:posOffset>306748</wp:posOffset>
                </wp:positionV>
                <wp:extent cx="9515475" cy="294468"/>
                <wp:effectExtent l="0" t="0" r="0" b="0"/>
                <wp:wrapNone/>
                <wp:docPr id="107" name="Text Box 107"/>
                <wp:cNvGraphicFramePr/>
                <a:graphic xmlns:a="http://schemas.openxmlformats.org/drawingml/2006/main">
                  <a:graphicData uri="http://schemas.microsoft.com/office/word/2010/wordprocessingShape">
                    <wps:wsp>
                      <wps:cNvSpPr txBox="1"/>
                      <wps:spPr>
                        <a:xfrm>
                          <a:off x="0" y="0"/>
                          <a:ext cx="9515475" cy="294468"/>
                        </a:xfrm>
                        <a:prstGeom prst="rect">
                          <a:avLst/>
                        </a:prstGeom>
                        <a:noFill/>
                        <a:ln w="6350">
                          <a:noFill/>
                        </a:ln>
                      </wps:spPr>
                      <wps:txbx>
                        <w:txbxContent>
                          <w:p w14:paraId="4EECBC58" w14:textId="4737D7C3" w:rsidR="00DE2F5B" w:rsidRPr="00567552" w:rsidRDefault="00DE2F5B" w:rsidP="00BA3B28">
                            <w:pPr>
                              <w:pStyle w:val="NoSpacing"/>
                              <w:jc w:val="center"/>
                              <w:rPr>
                                <w:rFonts w:ascii="Arial" w:hAnsi="Arial" w:cs="Arial"/>
                                <w:b/>
                                <w:i/>
                                <w:color w:val="003399" w:themeColor="accent3"/>
                                <w:sz w:val="28"/>
                                <w:szCs w:val="28"/>
                              </w:rPr>
                            </w:pPr>
                            <w:r>
                              <w:rPr>
                                <w:rFonts w:ascii="Arial" w:hAnsi="Arial" w:cs="Arial"/>
                                <w:b/>
                                <w:i/>
                                <w:color w:val="003399" w:themeColor="accent3"/>
                                <w:sz w:val="28"/>
                                <w:szCs w:val="28"/>
                              </w:rPr>
                              <w:t>Checkpoint Sponsorships $1,000</w:t>
                            </w:r>
                          </w:p>
                          <w:p w14:paraId="6B025F65" w14:textId="77777777" w:rsidR="00DE2F5B" w:rsidRPr="00567552" w:rsidRDefault="00DE2F5B" w:rsidP="00BA3B28">
                            <w:pPr>
                              <w:ind w:left="0"/>
                              <w:jc w:val="center"/>
                              <w:rPr>
                                <w:rFonts w:ascii="Arial" w:hAnsi="Arial" w:cs="Arial"/>
                                <w:b/>
                                <w:color w:val="003399" w:themeColor="accent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D7A56" id="Text Box 107" o:spid="_x0000_s1054" type="#_x0000_t202" style="position:absolute;margin-left:-99.4pt;margin-top:24.15pt;width:749.25pt;height:23.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" filled="f" stroked="f" strokeweight=".5pt">
                <v:textbox>
                  <w:txbxContent>
                    <w:p w14:paraId="4EECBC58" w14:textId="4737D7C3" w:rsidR="00DE2F5B" w:rsidRPr="00567552" w:rsidRDefault="00DE2F5B" w:rsidP="00BA3B28">
                      <w:pPr>
                        <w:pStyle w:val="NoSpacing"/>
                        <w:jc w:val="center"/>
                        <w:rPr>
                          <w:rFonts w:ascii="Arial" w:hAnsi="Arial" w:cs="Arial"/>
                          <w:b/>
                          <w:i/>
                          <w:color w:val="003399" w:themeColor="accent3"/>
                          <w:sz w:val="28"/>
                          <w:szCs w:val="28"/>
                        </w:rPr>
                      </w:pPr>
                      <w:r>
                        <w:rPr>
                          <w:rFonts w:ascii="Arial" w:hAnsi="Arial" w:cs="Arial"/>
                          <w:b/>
                          <w:i/>
                          <w:color w:val="003399" w:themeColor="accent3"/>
                          <w:sz w:val="28"/>
                          <w:szCs w:val="28"/>
                        </w:rPr>
                        <w:t>Checkpoint Sponsorships $1,000</w:t>
                      </w:r>
                    </w:p>
                    <w:p w14:paraId="6B025F65" w14:textId="77777777" w:rsidR="00DE2F5B" w:rsidRPr="00567552" w:rsidRDefault="00DE2F5B" w:rsidP="00BA3B28">
                      <w:pPr>
                        <w:ind w:left="0"/>
                        <w:jc w:val="center"/>
                        <w:rPr>
                          <w:rFonts w:ascii="Arial" w:hAnsi="Arial" w:cs="Arial"/>
                          <w:b/>
                          <w:color w:val="003399" w:themeColor="accent3"/>
                        </w:rPr>
                      </w:pPr>
                    </w:p>
                  </w:txbxContent>
                </v:textbox>
              </v:shape>
            </w:pict>
          </mc:Fallback>
        </mc:AlternateContent>
      </w:r>
    </w:p>
    <w:p w14:paraId="64C4C649" w14:textId="2042287E"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1A0C4BBA" w14:textId="6A2DAA4E" w:rsidR="006B572E" w:rsidRDefault="00BA3B28" w:rsidP="00D0391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795456" behindDoc="0" locked="0" layoutInCell="1" allowOverlap="1" wp14:anchorId="124C7698" wp14:editId="39D9025B">
                <wp:simplePos x="0" y="0"/>
                <wp:positionH relativeFrom="column">
                  <wp:posOffset>-1249680</wp:posOffset>
                </wp:positionH>
                <wp:positionV relativeFrom="paragraph">
                  <wp:posOffset>350520</wp:posOffset>
                </wp:positionV>
                <wp:extent cx="12920980" cy="15240"/>
                <wp:effectExtent l="12700" t="12700" r="20320" b="22860"/>
                <wp:wrapNone/>
                <wp:docPr id="109" name="Straight Connector 109"/>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1E1111" id="Straight Connector 109" o:spid="_x0000_s1026" style="position:absolute;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4pt,27.6pt" to="919pt,28.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" strokecolor="#ffc000 [3204]" strokeweight="2pt">
                <v:stroke joinstyle="miter"/>
              </v:line>
            </w:pict>
          </mc:Fallback>
        </mc:AlternateContent>
      </w:r>
    </w:p>
    <w:p w14:paraId="79E070D2" w14:textId="2CA06539"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09AE6820" w14:textId="581A2BC3" w:rsidR="006B572E" w:rsidRDefault="006B572E" w:rsidP="00D03915">
      <w:pPr>
        <w:spacing w:before="0" w:after="0"/>
        <w:ind w:left="0" w:right="0"/>
        <w:rPr>
          <w:rFonts w:ascii="Calibri" w:eastAsia="Times New Roman" w:hAnsi="Calibri" w:cs="Times New Roman"/>
          <w:color w:val="000000"/>
          <w:kern w:val="0"/>
          <w:sz w:val="22"/>
          <w:szCs w:val="22"/>
          <w:lang w:eastAsia="en-US"/>
        </w:rPr>
      </w:pPr>
    </w:p>
    <w:p w14:paraId="569CE4D9" w14:textId="77777777" w:rsidR="0077054E" w:rsidRDefault="0077054E" w:rsidP="00D03915">
      <w:pPr>
        <w:spacing w:before="0" w:after="0"/>
        <w:ind w:left="0" w:right="0"/>
        <w:rPr>
          <w:rFonts w:ascii="Calibri" w:eastAsia="Times New Roman" w:hAnsi="Calibri" w:cs="Times New Roman"/>
          <w:color w:val="000000"/>
          <w:kern w:val="0"/>
          <w:sz w:val="22"/>
          <w:szCs w:val="22"/>
          <w:lang w:eastAsia="en-US"/>
        </w:rPr>
      </w:pPr>
    </w:p>
    <w:p w14:paraId="2A26CA7E" w14:textId="77777777" w:rsidR="0077054E" w:rsidRDefault="0077054E" w:rsidP="00D03915">
      <w:pPr>
        <w:spacing w:before="0" w:after="0"/>
        <w:ind w:left="0" w:right="0"/>
        <w:rPr>
          <w:rFonts w:ascii="Calibri" w:eastAsia="Times New Roman" w:hAnsi="Calibri" w:cs="Times New Roman"/>
          <w:color w:val="000000"/>
          <w:kern w:val="0"/>
          <w:sz w:val="22"/>
          <w:szCs w:val="22"/>
          <w:lang w:eastAsia="en-US"/>
        </w:rPr>
      </w:pPr>
    </w:p>
    <w:p w14:paraId="39D390EE" w14:textId="59671D31" w:rsidR="00546940" w:rsidRDefault="007A4B49" w:rsidP="00D03915">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w:lastRenderedPageBreak/>
        <mc:AlternateContent>
          <mc:Choice Requires="wps">
            <w:drawing>
              <wp:anchor distT="0" distB="0" distL="114300" distR="114300" simplePos="0" relativeHeight="251813888" behindDoc="0" locked="0" layoutInCell="1" allowOverlap="1" wp14:anchorId="30A8EB9E" wp14:editId="7FBE99F4">
                <wp:simplePos x="0" y="0"/>
                <wp:positionH relativeFrom="column">
                  <wp:posOffset>-765084</wp:posOffset>
                </wp:positionH>
                <wp:positionV relativeFrom="paragraph">
                  <wp:posOffset>328839</wp:posOffset>
                </wp:positionV>
                <wp:extent cx="8492490" cy="387350"/>
                <wp:effectExtent l="0" t="0" r="0" b="0"/>
                <wp:wrapNone/>
                <wp:docPr id="124" name="Text Box 124"/>
                <wp:cNvGraphicFramePr/>
                <a:graphic xmlns:a="http://schemas.openxmlformats.org/drawingml/2006/main">
                  <a:graphicData uri="http://schemas.microsoft.com/office/word/2010/wordprocessingShape">
                    <wps:wsp>
                      <wps:cNvSpPr txBox="1"/>
                      <wps:spPr>
                        <a:xfrm>
                          <a:off x="0" y="0"/>
                          <a:ext cx="8492490" cy="387350"/>
                        </a:xfrm>
                        <a:prstGeom prst="rect">
                          <a:avLst/>
                        </a:prstGeom>
                        <a:noFill/>
                        <a:ln w="6350">
                          <a:noFill/>
                        </a:ln>
                      </wps:spPr>
                      <wps:txbx>
                        <w:txbxContent>
                          <w:p w14:paraId="0D8E774B" w14:textId="22B5D78B" w:rsidR="00DE2F5B" w:rsidRPr="00E91E1B" w:rsidRDefault="00DE2F5B" w:rsidP="0014741C">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Road Crossing Personnel Sponsorship</w:t>
                            </w:r>
                          </w:p>
                          <w:p w14:paraId="2D83370A" w14:textId="77777777" w:rsidR="00DE2F5B" w:rsidRPr="00E91E1B" w:rsidRDefault="00DE2F5B" w:rsidP="0014741C">
                            <w:pPr>
                              <w:ind w:left="0"/>
                              <w:jc w:val="cente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8EB9E" id="Text Box 124" o:spid="_x0000_s1055" type="#_x0000_t202" style="position:absolute;margin-left:-60.25pt;margin-top:25.9pt;width:668.7pt;height:30.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" filled="f" stroked="f" strokeweight=".5pt">
                <v:textbox>
                  <w:txbxContent>
                    <w:p w14:paraId="0D8E774B" w14:textId="22B5D78B" w:rsidR="00DE2F5B" w:rsidRPr="00E91E1B" w:rsidRDefault="00DE2F5B" w:rsidP="0014741C">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Road Crossing Personnel Sponsorship</w:t>
                      </w:r>
                    </w:p>
                    <w:p w14:paraId="2D83370A" w14:textId="77777777" w:rsidR="00DE2F5B" w:rsidRPr="00E91E1B" w:rsidRDefault="00DE2F5B" w:rsidP="0014741C">
                      <w:pPr>
                        <w:ind w:left="0"/>
                        <w:jc w:val="center"/>
                        <w:rPr>
                          <w:b/>
                          <w:sz w:val="36"/>
                          <w:szCs w:val="36"/>
                        </w:rPr>
                      </w:pPr>
                    </w:p>
                  </w:txbxContent>
                </v:textbox>
              </v:shape>
            </w:pict>
          </mc:Fallback>
        </mc:AlternateContent>
      </w:r>
      <w:r w:rsidRPr="000D025B">
        <w:rPr>
          <w:rFonts w:ascii="Arial" w:hAnsi="Arial" w:cs="Arial"/>
          <w:b/>
          <w:noProof/>
          <w:color w:val="000000" w:themeColor="text1"/>
          <w:sz w:val="26"/>
          <w:szCs w:val="26"/>
        </w:rPr>
        <mc:AlternateContent>
          <mc:Choice Requires="wps">
            <w:drawing>
              <wp:anchor distT="0" distB="0" distL="114300" distR="114300" simplePos="0" relativeHeight="251815936" behindDoc="0" locked="0" layoutInCell="1" allowOverlap="1" wp14:anchorId="283B343D" wp14:editId="3ADDC6B0">
                <wp:simplePos x="0" y="0"/>
                <wp:positionH relativeFrom="column">
                  <wp:posOffset>-572044</wp:posOffset>
                </wp:positionH>
                <wp:positionV relativeFrom="paragraph">
                  <wp:posOffset>266882</wp:posOffset>
                </wp:positionV>
                <wp:extent cx="12920980" cy="15240"/>
                <wp:effectExtent l="12700" t="12700" r="20320" b="22860"/>
                <wp:wrapNone/>
                <wp:docPr id="125" name="Straight Connector 125"/>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2E4D2" id="Straight Connector 125" o:spid="_x0000_s1026" style="position:absolute;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05pt,21pt" to="972.35pt,2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" strokecolor="#ffc000 [3204]" strokeweight="2pt">
                <v:stroke joinstyle="miter"/>
              </v:line>
            </w:pict>
          </mc:Fallback>
        </mc:AlternateContent>
      </w:r>
    </w:p>
    <w:p w14:paraId="524C7F91" w14:textId="67162FB2" w:rsidR="00546940" w:rsidRDefault="00546940" w:rsidP="00D03915">
      <w:pPr>
        <w:spacing w:before="0" w:after="0"/>
        <w:ind w:left="0" w:right="0"/>
        <w:rPr>
          <w:rFonts w:ascii="Calibri" w:eastAsia="Times New Roman" w:hAnsi="Calibri" w:cs="Times New Roman"/>
          <w:color w:val="000000"/>
          <w:kern w:val="0"/>
          <w:sz w:val="22"/>
          <w:szCs w:val="22"/>
          <w:lang w:eastAsia="en-US"/>
        </w:rPr>
      </w:pPr>
    </w:p>
    <w:p w14:paraId="0452DC35" w14:textId="172DF6F0" w:rsidR="00546940" w:rsidRDefault="00546940" w:rsidP="00D03915">
      <w:pPr>
        <w:spacing w:before="0" w:after="0"/>
        <w:ind w:left="0" w:right="0"/>
        <w:rPr>
          <w:rFonts w:ascii="Calibri" w:eastAsia="Times New Roman" w:hAnsi="Calibri" w:cs="Times New Roman"/>
          <w:color w:val="000000"/>
          <w:kern w:val="0"/>
          <w:sz w:val="22"/>
          <w:szCs w:val="22"/>
          <w:lang w:eastAsia="en-US"/>
        </w:rPr>
      </w:pPr>
    </w:p>
    <w:p w14:paraId="36A9510C" w14:textId="5AE0F0E2" w:rsidR="00546940" w:rsidRDefault="007A4B49" w:rsidP="00D0391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817984" behindDoc="0" locked="0" layoutInCell="1" allowOverlap="1" wp14:anchorId="3FE5EB84" wp14:editId="1DBA8E78">
                <wp:simplePos x="0" y="0"/>
                <wp:positionH relativeFrom="column">
                  <wp:posOffset>-695869</wp:posOffset>
                </wp:positionH>
                <wp:positionV relativeFrom="paragraph">
                  <wp:posOffset>237671</wp:posOffset>
                </wp:positionV>
                <wp:extent cx="12920980" cy="15240"/>
                <wp:effectExtent l="12700" t="12700" r="20320" b="22860"/>
                <wp:wrapNone/>
                <wp:docPr id="126" name="Straight Connector 126"/>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A7D8D8" id="Straight Connector 126" o:spid="_x0000_s1026" style="position:absolute;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8pt,18.7pt" to="962.6pt,1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" strokecolor="#ffc000 [3204]" strokeweight="2pt">
                <v:stroke joinstyle="miter"/>
              </v:line>
            </w:pict>
          </mc:Fallback>
        </mc:AlternateContent>
      </w:r>
    </w:p>
    <w:p w14:paraId="781EBF84" w14:textId="1A055D82"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54ECD0A5" w14:textId="506E97FF"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3E78E8F5" w14:textId="4227005E"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4A7DA7CF" w14:textId="3FC30F1F" w:rsidR="0014741C" w:rsidRPr="00591E6B" w:rsidRDefault="0014741C" w:rsidP="0014741C">
      <w:pPr>
        <w:spacing w:before="0" w:after="0"/>
        <w:ind w:left="0" w:right="0"/>
        <w:jc w:val="center"/>
        <w:rPr>
          <w:rFonts w:ascii="Arial" w:eastAsia="Times New Roman" w:hAnsi="Arial" w:cs="Arial"/>
          <w:color w:val="000000"/>
          <w:kern w:val="0"/>
          <w:sz w:val="22"/>
          <w:szCs w:val="22"/>
          <w:lang w:eastAsia="en-US"/>
        </w:rPr>
      </w:pPr>
      <w:r>
        <w:rPr>
          <w:rFonts w:ascii="Arial" w:eastAsia="Times New Roman" w:hAnsi="Arial" w:cs="Arial"/>
          <w:i/>
          <w:color w:val="000000"/>
          <w:kern w:val="0"/>
          <w:sz w:val="22"/>
          <w:szCs w:val="22"/>
          <w:lang w:eastAsia="en-US"/>
        </w:rPr>
        <w:t xml:space="preserve">Safety is a main priority at the Tom Quilty Gold Cup event. Qualified personnel are required to man road crossings to ensure that riders and horses cross safely. </w:t>
      </w:r>
      <w:r w:rsidR="00520E85">
        <w:rPr>
          <w:rFonts w:ascii="Arial" w:eastAsia="Times New Roman" w:hAnsi="Arial" w:cs="Arial"/>
          <w:b/>
          <w:i/>
          <w:color w:val="000000"/>
          <w:kern w:val="0"/>
          <w:sz w:val="22"/>
          <w:szCs w:val="22"/>
          <w:lang w:eastAsia="en-US"/>
        </w:rPr>
        <w:t xml:space="preserve">The sponsor will receive recognition over the PA system, promotion on the event website, Facebook and the Yearbook. </w:t>
      </w:r>
    </w:p>
    <w:p w14:paraId="41A4B28B" w14:textId="1429D466" w:rsidR="00C93375" w:rsidRDefault="00520E85" w:rsidP="00D03915">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820032" behindDoc="0" locked="0" layoutInCell="1" allowOverlap="1" wp14:anchorId="2F3223BC" wp14:editId="0659E695">
                <wp:simplePos x="0" y="0"/>
                <wp:positionH relativeFrom="column">
                  <wp:posOffset>-395207</wp:posOffset>
                </wp:positionH>
                <wp:positionV relativeFrom="paragraph">
                  <wp:posOffset>242678</wp:posOffset>
                </wp:positionV>
                <wp:extent cx="3936569" cy="4664989"/>
                <wp:effectExtent l="0" t="0" r="0" b="0"/>
                <wp:wrapNone/>
                <wp:docPr id="127" name="Text Box 127"/>
                <wp:cNvGraphicFramePr/>
                <a:graphic xmlns:a="http://schemas.openxmlformats.org/drawingml/2006/main">
                  <a:graphicData uri="http://schemas.microsoft.com/office/word/2010/wordprocessingShape">
                    <wps:wsp>
                      <wps:cNvSpPr txBox="1"/>
                      <wps:spPr>
                        <a:xfrm>
                          <a:off x="0" y="0"/>
                          <a:ext cx="3936569" cy="4664989"/>
                        </a:xfrm>
                        <a:prstGeom prst="rect">
                          <a:avLst/>
                        </a:prstGeom>
                        <a:noFill/>
                        <a:ln w="6350">
                          <a:noFill/>
                        </a:ln>
                      </wps:spPr>
                      <wps:txbx>
                        <w:txbxContent>
                          <w:p w14:paraId="65C22ACB" w14:textId="77777777" w:rsidR="00DE2F5B" w:rsidRDefault="00DE2F5B" w:rsidP="00520E85">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Includes a display in the entertainment and catering area during the event for information about your organisation, products and/or services.</w:t>
                            </w:r>
                          </w:p>
                          <w:p w14:paraId="64F09B4A" w14:textId="77777777" w:rsidR="00DE2F5B" w:rsidRPr="000D025B" w:rsidRDefault="00DE2F5B" w:rsidP="00520E8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Your organisation’s logo on advertising and promotion of the event. </w:t>
                            </w:r>
                          </w:p>
                          <w:p w14:paraId="7D825526" w14:textId="77777777" w:rsidR="00DE2F5B" w:rsidRPr="000D025B" w:rsidRDefault="00DE2F5B" w:rsidP="00520E85">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P</w:t>
                            </w:r>
                            <w:r w:rsidRPr="000D025B">
                              <w:rPr>
                                <w:rFonts w:ascii="Arial" w:hAnsi="Arial" w:cs="Arial"/>
                                <w:color w:val="auto"/>
                                <w:sz w:val="20"/>
                              </w:rPr>
                              <w:t>romotion on Tom Quilty Gold Cup Website and Facebook page.</w:t>
                            </w:r>
                          </w:p>
                          <w:p w14:paraId="0C0988E5" w14:textId="77777777" w:rsidR="00DE2F5B" w:rsidRPr="000D025B" w:rsidRDefault="00DE2F5B" w:rsidP="00520E8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w:t>
                            </w:r>
                            <w:r>
                              <w:rPr>
                                <w:rFonts w:ascii="Arial" w:hAnsi="Arial" w:cs="Arial"/>
                                <w:color w:val="auto"/>
                                <w:sz w:val="20"/>
                              </w:rPr>
                              <w:t>quarter-page</w:t>
                            </w:r>
                            <w:r w:rsidRPr="000D025B">
                              <w:rPr>
                                <w:rFonts w:ascii="Arial" w:hAnsi="Arial" w:cs="Arial"/>
                                <w:color w:val="auto"/>
                                <w:sz w:val="20"/>
                              </w:rPr>
                              <w:t xml:space="preserve"> colour advertisement within the Tom Quilty Gold Cup Event magazine/Endurance Yearbook.</w:t>
                            </w:r>
                          </w:p>
                          <w:p w14:paraId="64D576DB" w14:textId="77777777" w:rsidR="00DE2F5B" w:rsidRPr="000D025B" w:rsidRDefault="00DE2F5B" w:rsidP="00520E8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129E5F45" w14:textId="77777777" w:rsidR="00DE2F5B" w:rsidRPr="000D025B" w:rsidRDefault="00DE2F5B" w:rsidP="00520E8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entry for </w:t>
                            </w:r>
                            <w:r>
                              <w:rPr>
                                <w:rFonts w:ascii="Arial" w:hAnsi="Arial" w:cs="Arial"/>
                                <w:color w:val="auto"/>
                                <w:sz w:val="20"/>
                              </w:rPr>
                              <w:t>1</w:t>
                            </w:r>
                            <w:r w:rsidRPr="000D025B">
                              <w:rPr>
                                <w:rFonts w:ascii="Arial" w:hAnsi="Arial" w:cs="Arial"/>
                                <w:color w:val="auto"/>
                                <w:sz w:val="20"/>
                              </w:rPr>
                              <w:t xml:space="preserve"> sponsor representative to attend the Quilty Lunch and Presentations after the event. </w:t>
                            </w:r>
                          </w:p>
                          <w:p w14:paraId="60B98E97" w14:textId="77777777" w:rsidR="00DE2F5B" w:rsidRPr="000D025B" w:rsidRDefault="00DE2F5B" w:rsidP="00520E85">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1</w:t>
                            </w:r>
                            <w:r w:rsidRPr="000D025B">
                              <w:rPr>
                                <w:rFonts w:ascii="Arial" w:hAnsi="Arial" w:cs="Arial"/>
                                <w:color w:val="auto"/>
                                <w:sz w:val="20"/>
                              </w:rPr>
                              <w:t xml:space="preserve"> Tom Quilty Gold Cup Event magazines/Endurance Yearbook.</w:t>
                            </w:r>
                          </w:p>
                          <w:p w14:paraId="49A01D5B" w14:textId="77777777" w:rsidR="00DE2F5B" w:rsidRPr="000D025B" w:rsidRDefault="00DE2F5B" w:rsidP="00520E8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Sponsorship acknowledgement at Pre-ride Briefing and at all presentations.</w:t>
                            </w:r>
                          </w:p>
                          <w:p w14:paraId="1E93187B" w14:textId="77777777" w:rsidR="00DE2F5B" w:rsidRPr="000D025B" w:rsidRDefault="00DE2F5B" w:rsidP="00520E8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Sponsors products, promotion material, and information to be distributed to all riders, volunteers, vets, officials and spectators </w:t>
                            </w:r>
                            <w:r w:rsidRPr="000D025B">
                              <w:rPr>
                                <w:rFonts w:ascii="Arial" w:hAnsi="Arial" w:cs="Arial"/>
                                <w:color w:val="auto"/>
                                <w:sz w:val="16"/>
                              </w:rPr>
                              <w:t>(if provided).</w:t>
                            </w:r>
                          </w:p>
                          <w:p w14:paraId="0C1EFA28" w14:textId="77777777" w:rsidR="00DE2F5B" w:rsidRPr="000D025B" w:rsidRDefault="00DE2F5B" w:rsidP="00520E85">
                            <w:pPr>
                              <w:spacing w:line="276" w:lineRule="auto"/>
                              <w:ind w:left="0"/>
                              <w:jc w:val="right"/>
                              <w:rPr>
                                <w:color w:val="auto"/>
                                <w:sz w:val="20"/>
                              </w:rPr>
                            </w:pPr>
                          </w:p>
                          <w:p w14:paraId="1B6F9159" w14:textId="77777777" w:rsidR="00DE2F5B" w:rsidRPr="000D025B" w:rsidRDefault="00DE2F5B" w:rsidP="00520E85">
                            <w:pPr>
                              <w:spacing w:line="276" w:lineRule="auto"/>
                              <w:ind w:left="0"/>
                              <w:jc w:val="right"/>
                              <w:rPr>
                                <w:color w:val="aut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223BC" id="Text Box 127" o:spid="_x0000_s1056" type="#_x0000_t202" style="position:absolute;margin-left:-31.1pt;margin-top:19.1pt;width:309.95pt;height:367.3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" filled="f" stroked="f" strokeweight=".5pt">
                <v:textbox>
                  <w:txbxContent>
                    <w:p w14:paraId="65C22ACB" w14:textId="77777777" w:rsidR="00DE2F5B" w:rsidRDefault="00DE2F5B" w:rsidP="00520E85">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Includes a display in the entertainment and catering area during the event for information about your organisation, products and/or services.</w:t>
                      </w:r>
                    </w:p>
                    <w:p w14:paraId="64F09B4A" w14:textId="77777777" w:rsidR="00DE2F5B" w:rsidRPr="000D025B" w:rsidRDefault="00DE2F5B" w:rsidP="00520E8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Your organisation’s logo on advertising and promotion of the event. </w:t>
                      </w:r>
                    </w:p>
                    <w:p w14:paraId="7D825526" w14:textId="77777777" w:rsidR="00DE2F5B" w:rsidRPr="000D025B" w:rsidRDefault="00DE2F5B" w:rsidP="00520E85">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P</w:t>
                      </w:r>
                      <w:r w:rsidRPr="000D025B">
                        <w:rPr>
                          <w:rFonts w:ascii="Arial" w:hAnsi="Arial" w:cs="Arial"/>
                          <w:color w:val="auto"/>
                          <w:sz w:val="20"/>
                        </w:rPr>
                        <w:t>romotion on Tom Quilty Gold Cup Website and Facebook page.</w:t>
                      </w:r>
                    </w:p>
                    <w:p w14:paraId="0C0988E5" w14:textId="77777777" w:rsidR="00DE2F5B" w:rsidRPr="000D025B" w:rsidRDefault="00DE2F5B" w:rsidP="00520E8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w:t>
                      </w:r>
                      <w:r>
                        <w:rPr>
                          <w:rFonts w:ascii="Arial" w:hAnsi="Arial" w:cs="Arial"/>
                          <w:color w:val="auto"/>
                          <w:sz w:val="20"/>
                        </w:rPr>
                        <w:t>quarter-page</w:t>
                      </w:r>
                      <w:r w:rsidRPr="000D025B">
                        <w:rPr>
                          <w:rFonts w:ascii="Arial" w:hAnsi="Arial" w:cs="Arial"/>
                          <w:color w:val="auto"/>
                          <w:sz w:val="20"/>
                        </w:rPr>
                        <w:t xml:space="preserve"> colour advertisement within the Tom Quilty Gold Cup Event magazine/Endurance Yearbook.</w:t>
                      </w:r>
                    </w:p>
                    <w:p w14:paraId="64D576DB" w14:textId="77777777" w:rsidR="00DE2F5B" w:rsidRPr="000D025B" w:rsidRDefault="00DE2F5B" w:rsidP="00520E8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129E5F45" w14:textId="77777777" w:rsidR="00DE2F5B" w:rsidRPr="000D025B" w:rsidRDefault="00DE2F5B" w:rsidP="00520E8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entry for </w:t>
                      </w:r>
                      <w:r>
                        <w:rPr>
                          <w:rFonts w:ascii="Arial" w:hAnsi="Arial" w:cs="Arial"/>
                          <w:color w:val="auto"/>
                          <w:sz w:val="20"/>
                        </w:rPr>
                        <w:t>1</w:t>
                      </w:r>
                      <w:r w:rsidRPr="000D025B">
                        <w:rPr>
                          <w:rFonts w:ascii="Arial" w:hAnsi="Arial" w:cs="Arial"/>
                          <w:color w:val="auto"/>
                          <w:sz w:val="20"/>
                        </w:rPr>
                        <w:t xml:space="preserve"> sponsor representative to attend the Quilty Lunch and Presentations after the event. </w:t>
                      </w:r>
                    </w:p>
                    <w:p w14:paraId="60B98E97" w14:textId="77777777" w:rsidR="00DE2F5B" w:rsidRPr="000D025B" w:rsidRDefault="00DE2F5B" w:rsidP="00520E85">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1</w:t>
                      </w:r>
                      <w:r w:rsidRPr="000D025B">
                        <w:rPr>
                          <w:rFonts w:ascii="Arial" w:hAnsi="Arial" w:cs="Arial"/>
                          <w:color w:val="auto"/>
                          <w:sz w:val="20"/>
                        </w:rPr>
                        <w:t xml:space="preserve"> Tom Quilty Gold Cup Event magazines/Endurance Yearbook.</w:t>
                      </w:r>
                    </w:p>
                    <w:p w14:paraId="49A01D5B" w14:textId="77777777" w:rsidR="00DE2F5B" w:rsidRPr="000D025B" w:rsidRDefault="00DE2F5B" w:rsidP="00520E8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Sponsorship acknowledgement at Pre-ride Briefing and at all presentations.</w:t>
                      </w:r>
                    </w:p>
                    <w:p w14:paraId="1E93187B" w14:textId="77777777" w:rsidR="00DE2F5B" w:rsidRPr="000D025B" w:rsidRDefault="00DE2F5B" w:rsidP="00520E85">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Sponsors products, promotion material, and information to be distributed to all riders, volunteers, vets, officials and spectators </w:t>
                      </w:r>
                      <w:r w:rsidRPr="000D025B">
                        <w:rPr>
                          <w:rFonts w:ascii="Arial" w:hAnsi="Arial" w:cs="Arial"/>
                          <w:color w:val="auto"/>
                          <w:sz w:val="16"/>
                        </w:rPr>
                        <w:t>(if provided).</w:t>
                      </w:r>
                    </w:p>
                    <w:p w14:paraId="0C1EFA28" w14:textId="77777777" w:rsidR="00DE2F5B" w:rsidRPr="000D025B" w:rsidRDefault="00DE2F5B" w:rsidP="00520E85">
                      <w:pPr>
                        <w:spacing w:line="276" w:lineRule="auto"/>
                        <w:ind w:left="0"/>
                        <w:jc w:val="right"/>
                        <w:rPr>
                          <w:color w:val="auto"/>
                          <w:sz w:val="20"/>
                        </w:rPr>
                      </w:pPr>
                    </w:p>
                    <w:p w14:paraId="1B6F9159" w14:textId="77777777" w:rsidR="00DE2F5B" w:rsidRPr="000D025B" w:rsidRDefault="00DE2F5B" w:rsidP="00520E85">
                      <w:pPr>
                        <w:spacing w:line="276" w:lineRule="auto"/>
                        <w:ind w:left="0"/>
                        <w:jc w:val="right"/>
                        <w:rPr>
                          <w:color w:val="auto"/>
                          <w:sz w:val="20"/>
                        </w:rPr>
                      </w:pPr>
                    </w:p>
                  </w:txbxContent>
                </v:textbox>
              </v:shape>
            </w:pict>
          </mc:Fallback>
        </mc:AlternateContent>
      </w:r>
    </w:p>
    <w:p w14:paraId="662B89AE" w14:textId="70ECD986"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5471FA59" w14:textId="4961EADB" w:rsidR="00C93375" w:rsidRDefault="00520E85" w:rsidP="00D03915">
      <w:pPr>
        <w:spacing w:before="0" w:after="0"/>
        <w:ind w:left="0" w:right="0"/>
        <w:rPr>
          <w:rFonts w:ascii="Calibri" w:eastAsia="Times New Roman" w:hAnsi="Calibri" w:cs="Times New Roman"/>
          <w:color w:val="000000"/>
          <w:kern w:val="0"/>
          <w:sz w:val="22"/>
          <w:szCs w:val="22"/>
          <w:lang w:eastAsia="en-US"/>
        </w:rPr>
      </w:pPr>
      <w:r w:rsidRPr="00520E85">
        <w:rPr>
          <w:rFonts w:ascii="Times New Roman" w:eastAsia="Times New Roman" w:hAnsi="Times New Roman" w:cs="Times New Roman"/>
          <w:noProof/>
          <w:color w:val="auto"/>
          <w:kern w:val="0"/>
          <w:szCs w:val="24"/>
          <w:lang w:val="en-AU" w:eastAsia="en-US"/>
        </w:rPr>
        <w:drawing>
          <wp:anchor distT="0" distB="0" distL="114300" distR="114300" simplePos="0" relativeHeight="251821056" behindDoc="1" locked="0" layoutInCell="1" allowOverlap="1" wp14:anchorId="7D46C603" wp14:editId="6BFD9FF7">
            <wp:simplePos x="0" y="0"/>
            <wp:positionH relativeFrom="column">
              <wp:posOffset>3447770</wp:posOffset>
            </wp:positionH>
            <wp:positionV relativeFrom="paragraph">
              <wp:posOffset>132263</wp:posOffset>
            </wp:positionV>
            <wp:extent cx="3409315" cy="3905885"/>
            <wp:effectExtent l="0" t="0" r="0" b="5715"/>
            <wp:wrapTight wrapText="bothSides">
              <wp:wrapPolygon edited="0">
                <wp:start x="0" y="0"/>
                <wp:lineTo x="0" y="21561"/>
                <wp:lineTo x="21483" y="21561"/>
                <wp:lineTo x="21483" y="0"/>
                <wp:lineTo x="0" y="0"/>
              </wp:wrapPolygon>
            </wp:wrapTight>
            <wp:docPr id="129" name="Picture 129" descr="page5image543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age5image543100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09315" cy="3905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B76D48" w14:textId="367E5EEC"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5ECBD989" w14:textId="493C6BD0"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433F7E8E" w14:textId="40507E31"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3429CAB7" w14:textId="5396C329"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73FF9246" w14:textId="2F63DF4B"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1EF72BE1" w14:textId="2082415C"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3EE5CEAE" w14:textId="6EAFB6B6"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7A1F9B56" w14:textId="71E84A20"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25B6D0EC" w14:textId="77777777"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660459EE" w14:textId="134493F4"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6643E713" w14:textId="0505E068"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0A5DD11D" w14:textId="2150C297"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4D11045E" w14:textId="127DA33E"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009AC009" w14:textId="72C7D920"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7F384274" w14:textId="77777777"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1E95F02C" w14:textId="77777777"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1806232F" w14:textId="77777777"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61FF2A53" w14:textId="77777777"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5DCBDE5B" w14:textId="1BB2BCFC"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3101AB9E" w14:textId="1AD6740B"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2CC85149" w14:textId="77777777"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71FB8DB3" w14:textId="2A5A53B7"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4B827948" w14:textId="77777777"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5A67CD4C" w14:textId="3A759C52"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1DF57E64" w14:textId="65A8398E"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56C64853" w14:textId="0D774EC5"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1F275B9A" w14:textId="10555E08" w:rsidR="00520E85" w:rsidRPr="00520E85" w:rsidRDefault="00520E85" w:rsidP="00520E85">
      <w:pPr>
        <w:spacing w:before="0" w:after="0"/>
        <w:ind w:left="0" w:right="0"/>
        <w:rPr>
          <w:rFonts w:ascii="Times New Roman" w:eastAsia="Times New Roman" w:hAnsi="Times New Roman" w:cs="Times New Roman"/>
          <w:color w:val="auto"/>
          <w:kern w:val="0"/>
          <w:szCs w:val="24"/>
          <w:lang w:val="en-AU" w:eastAsia="en-US"/>
        </w:rPr>
      </w:pPr>
      <w:r w:rsidRPr="00520E85">
        <w:rPr>
          <w:rFonts w:ascii="Times New Roman" w:eastAsia="Times New Roman" w:hAnsi="Times New Roman" w:cs="Times New Roman"/>
          <w:color w:val="auto"/>
          <w:kern w:val="0"/>
          <w:szCs w:val="24"/>
          <w:lang w:val="en-AU" w:eastAsia="en-US"/>
        </w:rPr>
        <w:fldChar w:fldCharType="begin"/>
      </w:r>
      <w:r w:rsidRPr="00520E85">
        <w:rPr>
          <w:rFonts w:ascii="Times New Roman" w:eastAsia="Times New Roman" w:hAnsi="Times New Roman" w:cs="Times New Roman"/>
          <w:color w:val="auto"/>
          <w:kern w:val="0"/>
          <w:szCs w:val="24"/>
          <w:lang w:val="en-AU" w:eastAsia="en-US"/>
        </w:rPr>
        <w:instrText xml:space="preserve"> INCLUDEPICTURE "/var/folders/y_/7_0y08cj5hx1r8p9731g1dlr0000gn/T/com.microsoft.Word/WebArchiveCopyPasteTempFiles/page5image5431008" \* MERGEFORMATINET </w:instrText>
      </w:r>
      <w:r w:rsidRPr="00520E85">
        <w:rPr>
          <w:rFonts w:ascii="Times New Roman" w:eastAsia="Times New Roman" w:hAnsi="Times New Roman" w:cs="Times New Roman"/>
          <w:color w:val="auto"/>
          <w:kern w:val="0"/>
          <w:szCs w:val="24"/>
          <w:lang w:val="en-AU" w:eastAsia="en-US"/>
        </w:rPr>
        <w:fldChar w:fldCharType="end"/>
      </w:r>
    </w:p>
    <w:p w14:paraId="19FE0D5B" w14:textId="482E18E0" w:rsidR="00520E85" w:rsidRPr="00520E85" w:rsidRDefault="00520E85" w:rsidP="00520E85">
      <w:pPr>
        <w:spacing w:before="0" w:after="0"/>
        <w:ind w:left="0" w:right="0"/>
        <w:rPr>
          <w:rFonts w:ascii="Times New Roman" w:eastAsia="Times New Roman" w:hAnsi="Times New Roman" w:cs="Times New Roman"/>
          <w:color w:val="auto"/>
          <w:kern w:val="0"/>
          <w:szCs w:val="24"/>
          <w:lang w:val="en-AU" w:eastAsia="en-US"/>
        </w:rPr>
      </w:pPr>
      <w:r w:rsidRPr="00520E85">
        <w:rPr>
          <w:rFonts w:ascii="Times New Roman" w:eastAsia="Times New Roman" w:hAnsi="Times New Roman" w:cs="Times New Roman"/>
          <w:color w:val="auto"/>
          <w:kern w:val="0"/>
          <w:szCs w:val="24"/>
          <w:lang w:val="en-AU" w:eastAsia="en-US"/>
        </w:rPr>
        <w:fldChar w:fldCharType="begin"/>
      </w:r>
      <w:r w:rsidRPr="00520E85">
        <w:rPr>
          <w:rFonts w:ascii="Times New Roman" w:eastAsia="Times New Roman" w:hAnsi="Times New Roman" w:cs="Times New Roman"/>
          <w:color w:val="auto"/>
          <w:kern w:val="0"/>
          <w:szCs w:val="24"/>
          <w:lang w:val="en-AU" w:eastAsia="en-US"/>
        </w:rPr>
        <w:instrText xml:space="preserve"> INCLUDEPICTURE "/var/folders/y_/7_0y08cj5hx1r8p9731g1dlr0000gn/T/com.microsoft.Word/WebArchiveCopyPasteTempFiles/page4image5483904" \* MERGEFORMATINET </w:instrText>
      </w:r>
      <w:r w:rsidRPr="00520E85">
        <w:rPr>
          <w:rFonts w:ascii="Times New Roman" w:eastAsia="Times New Roman" w:hAnsi="Times New Roman" w:cs="Times New Roman"/>
          <w:color w:val="auto"/>
          <w:kern w:val="0"/>
          <w:szCs w:val="24"/>
          <w:lang w:val="en-AU" w:eastAsia="en-US"/>
        </w:rPr>
        <w:fldChar w:fldCharType="end"/>
      </w:r>
    </w:p>
    <w:p w14:paraId="732596E3" w14:textId="08010084" w:rsidR="00C93375" w:rsidRDefault="00520E85" w:rsidP="00D0391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827200" behindDoc="0" locked="0" layoutInCell="1" allowOverlap="1" wp14:anchorId="02E099A9" wp14:editId="56F20130">
                <wp:simplePos x="0" y="0"/>
                <wp:positionH relativeFrom="column">
                  <wp:posOffset>-1048665</wp:posOffset>
                </wp:positionH>
                <wp:positionV relativeFrom="paragraph">
                  <wp:posOffset>244045</wp:posOffset>
                </wp:positionV>
                <wp:extent cx="12920980" cy="15240"/>
                <wp:effectExtent l="12700" t="12700" r="20320" b="22860"/>
                <wp:wrapNone/>
                <wp:docPr id="133" name="Straight Connector 133"/>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B5E36E" id="Straight Connector 133" o:spid="_x0000_s1026" style="position:absolute;flip: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55pt,19.2pt" to="934.85pt,2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" strokecolor="#ffc000 [3204]" strokeweight="2pt">
                <v:stroke joinstyle="miter"/>
              </v:line>
            </w:pict>
          </mc:Fallback>
        </mc:AlternateContent>
      </w:r>
      <w:r>
        <w:rPr>
          <w:rFonts w:ascii="Arial" w:hAnsi="Arial" w:cs="Arial"/>
          <w:i/>
          <w:noProof/>
          <w:color w:val="002672" w:themeColor="accent3" w:themeShade="BF"/>
          <w:szCs w:val="24"/>
        </w:rPr>
        <mc:AlternateContent>
          <mc:Choice Requires="wps">
            <w:drawing>
              <wp:anchor distT="0" distB="0" distL="114300" distR="114300" simplePos="0" relativeHeight="251823104" behindDoc="0" locked="0" layoutInCell="1" allowOverlap="1" wp14:anchorId="3D27E116" wp14:editId="53F25094">
                <wp:simplePos x="0" y="0"/>
                <wp:positionH relativeFrom="column">
                  <wp:posOffset>-1270861</wp:posOffset>
                </wp:positionH>
                <wp:positionV relativeFrom="paragraph">
                  <wp:posOffset>340995</wp:posOffset>
                </wp:positionV>
                <wp:extent cx="9515475" cy="402956"/>
                <wp:effectExtent l="0" t="0" r="0" b="0"/>
                <wp:wrapNone/>
                <wp:docPr id="131" name="Text Box 131"/>
                <wp:cNvGraphicFramePr/>
                <a:graphic xmlns:a="http://schemas.openxmlformats.org/drawingml/2006/main">
                  <a:graphicData uri="http://schemas.microsoft.com/office/word/2010/wordprocessingShape">
                    <wps:wsp>
                      <wps:cNvSpPr txBox="1"/>
                      <wps:spPr>
                        <a:xfrm>
                          <a:off x="0" y="0"/>
                          <a:ext cx="9515475" cy="402956"/>
                        </a:xfrm>
                        <a:prstGeom prst="rect">
                          <a:avLst/>
                        </a:prstGeom>
                        <a:noFill/>
                        <a:ln w="6350">
                          <a:noFill/>
                        </a:ln>
                      </wps:spPr>
                      <wps:txbx>
                        <w:txbxContent>
                          <w:p w14:paraId="22C3A824" w14:textId="0068853C" w:rsidR="00DE2F5B" w:rsidRPr="00567552" w:rsidRDefault="00DE2F5B" w:rsidP="00520E85">
                            <w:pPr>
                              <w:pStyle w:val="NoSpacing"/>
                              <w:jc w:val="center"/>
                              <w:rPr>
                                <w:rFonts w:ascii="Arial" w:hAnsi="Arial" w:cs="Arial"/>
                                <w:b/>
                                <w:i/>
                                <w:color w:val="003399" w:themeColor="accent3"/>
                                <w:sz w:val="28"/>
                                <w:szCs w:val="28"/>
                              </w:rPr>
                            </w:pPr>
                            <w:r>
                              <w:rPr>
                                <w:rFonts w:ascii="Arial" w:hAnsi="Arial" w:cs="Arial"/>
                                <w:b/>
                                <w:i/>
                                <w:color w:val="003399" w:themeColor="accent3"/>
                                <w:sz w:val="28"/>
                                <w:szCs w:val="28"/>
                              </w:rPr>
                              <w:t>Road Crossing Personnel Sponsorship $700</w:t>
                            </w:r>
                          </w:p>
                          <w:p w14:paraId="47163935" w14:textId="77777777" w:rsidR="00DE2F5B" w:rsidRPr="00567552" w:rsidRDefault="00DE2F5B" w:rsidP="00520E85">
                            <w:pPr>
                              <w:ind w:left="0"/>
                              <w:jc w:val="center"/>
                              <w:rPr>
                                <w:rFonts w:ascii="Arial" w:hAnsi="Arial" w:cs="Arial"/>
                                <w:b/>
                                <w:color w:val="003399" w:themeColor="accent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7E116" id="Text Box 131" o:spid="_x0000_s1057" type="#_x0000_t202" style="position:absolute;margin-left:-100.05pt;margin-top:26.85pt;width:749.25pt;height:31.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" filled="f" stroked="f" strokeweight=".5pt">
                <v:textbox>
                  <w:txbxContent>
                    <w:p w14:paraId="22C3A824" w14:textId="0068853C" w:rsidR="00DE2F5B" w:rsidRPr="00567552" w:rsidRDefault="00DE2F5B" w:rsidP="00520E85">
                      <w:pPr>
                        <w:pStyle w:val="NoSpacing"/>
                        <w:jc w:val="center"/>
                        <w:rPr>
                          <w:rFonts w:ascii="Arial" w:hAnsi="Arial" w:cs="Arial"/>
                          <w:b/>
                          <w:i/>
                          <w:color w:val="003399" w:themeColor="accent3"/>
                          <w:sz w:val="28"/>
                          <w:szCs w:val="28"/>
                        </w:rPr>
                      </w:pPr>
                      <w:r>
                        <w:rPr>
                          <w:rFonts w:ascii="Arial" w:hAnsi="Arial" w:cs="Arial"/>
                          <w:b/>
                          <w:i/>
                          <w:color w:val="003399" w:themeColor="accent3"/>
                          <w:sz w:val="28"/>
                          <w:szCs w:val="28"/>
                        </w:rPr>
                        <w:t>Road Crossing Personnel Sponsorship $700</w:t>
                      </w:r>
                    </w:p>
                    <w:p w14:paraId="47163935" w14:textId="77777777" w:rsidR="00DE2F5B" w:rsidRPr="00567552" w:rsidRDefault="00DE2F5B" w:rsidP="00520E85">
                      <w:pPr>
                        <w:ind w:left="0"/>
                        <w:jc w:val="center"/>
                        <w:rPr>
                          <w:rFonts w:ascii="Arial" w:hAnsi="Arial" w:cs="Arial"/>
                          <w:b/>
                          <w:color w:val="003399" w:themeColor="accent3"/>
                        </w:rPr>
                      </w:pPr>
                    </w:p>
                  </w:txbxContent>
                </v:textbox>
              </v:shape>
            </w:pict>
          </mc:Fallback>
        </mc:AlternateContent>
      </w:r>
    </w:p>
    <w:p w14:paraId="081F2B5B" w14:textId="2AE1D153"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53300BA4" w14:textId="384ED4F1"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05506450" w14:textId="74FC2414" w:rsidR="00C93375" w:rsidRDefault="00520E85" w:rsidP="00D0391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825152" behindDoc="0" locked="0" layoutInCell="1" allowOverlap="1" wp14:anchorId="212297C6" wp14:editId="64249463">
                <wp:simplePos x="0" y="0"/>
                <wp:positionH relativeFrom="column">
                  <wp:posOffset>-1115878</wp:posOffset>
                </wp:positionH>
                <wp:positionV relativeFrom="paragraph">
                  <wp:posOffset>213812</wp:posOffset>
                </wp:positionV>
                <wp:extent cx="12920980" cy="15240"/>
                <wp:effectExtent l="12700" t="12700" r="20320" b="22860"/>
                <wp:wrapNone/>
                <wp:docPr id="132" name="Straight Connector 132"/>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DB1886" id="Straight Connector 132" o:spid="_x0000_s1026" style="position:absolute;flip: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85pt,16.85pt" to="929.55pt,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" strokecolor="#ffc000 [3204]" strokeweight="2pt">
                <v:stroke joinstyle="miter"/>
              </v:line>
            </w:pict>
          </mc:Fallback>
        </mc:AlternateContent>
      </w:r>
    </w:p>
    <w:p w14:paraId="3E45FE27" w14:textId="77777777"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485CD1D1" w14:textId="77777777"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4FF1D220" w14:textId="1301BBD9" w:rsidR="00955D0C" w:rsidRDefault="004879D7" w:rsidP="00955D0C">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67488" behindDoc="0" locked="0" layoutInCell="1" allowOverlap="1" wp14:anchorId="5DE275A8" wp14:editId="5281AEC9">
                <wp:simplePos x="0" y="0"/>
                <wp:positionH relativeFrom="column">
                  <wp:posOffset>-2651760</wp:posOffset>
                </wp:positionH>
                <wp:positionV relativeFrom="paragraph">
                  <wp:posOffset>237490</wp:posOffset>
                </wp:positionV>
                <wp:extent cx="12920980" cy="15240"/>
                <wp:effectExtent l="12700" t="12700" r="20320" b="22860"/>
                <wp:wrapNone/>
                <wp:docPr id="188" name="Straight Connector 188"/>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14D2DF" id="Straight Connector 188" o:spid="_x0000_s1026" style="position:absolute;flip:y;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8pt,18.7pt" to="808.6pt,1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" strokecolor="#ffc000 [3204]" strokeweight="2pt">
                <v:stroke joinstyle="miter"/>
              </v:line>
            </w:pict>
          </mc:Fallback>
        </mc:AlternateContent>
      </w:r>
    </w:p>
    <w:p w14:paraId="0B16F9CF" w14:textId="0E2DFB64" w:rsidR="00955D0C" w:rsidRDefault="00955D0C" w:rsidP="00955D0C">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944960" behindDoc="0" locked="0" layoutInCell="1" allowOverlap="1" wp14:anchorId="6477B95F" wp14:editId="572B5F02">
                <wp:simplePos x="0" y="0"/>
                <wp:positionH relativeFrom="column">
                  <wp:posOffset>-883920</wp:posOffset>
                </wp:positionH>
                <wp:positionV relativeFrom="paragraph">
                  <wp:posOffset>127635</wp:posOffset>
                </wp:positionV>
                <wp:extent cx="8492490" cy="387350"/>
                <wp:effectExtent l="0" t="0" r="0" b="0"/>
                <wp:wrapNone/>
                <wp:docPr id="168" name="Text Box 168"/>
                <wp:cNvGraphicFramePr/>
                <a:graphic xmlns:a="http://schemas.openxmlformats.org/drawingml/2006/main">
                  <a:graphicData uri="http://schemas.microsoft.com/office/word/2010/wordprocessingShape">
                    <wps:wsp>
                      <wps:cNvSpPr txBox="1"/>
                      <wps:spPr>
                        <a:xfrm>
                          <a:off x="0" y="0"/>
                          <a:ext cx="8492490" cy="387350"/>
                        </a:xfrm>
                        <a:prstGeom prst="rect">
                          <a:avLst/>
                        </a:prstGeom>
                        <a:noFill/>
                        <a:ln w="6350">
                          <a:noFill/>
                        </a:ln>
                      </wps:spPr>
                      <wps:txbx>
                        <w:txbxContent>
                          <w:p w14:paraId="63C775DF" w14:textId="69D11735" w:rsidR="00DE2F5B" w:rsidRPr="00E91E1B" w:rsidRDefault="00DE2F5B" w:rsidP="00955D0C">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1</w:t>
                            </w:r>
                            <w:r w:rsidRPr="00955D0C">
                              <w:rPr>
                                <w:rFonts w:ascii="Arial" w:hAnsi="Arial" w:cs="Arial"/>
                                <w:b/>
                                <w:i/>
                                <w:color w:val="002672" w:themeColor="accent3" w:themeShade="BF"/>
                                <w:sz w:val="36"/>
                                <w:szCs w:val="36"/>
                                <w:vertAlign w:val="superscript"/>
                              </w:rPr>
                              <w:t>st</w:t>
                            </w:r>
                            <w:r>
                              <w:rPr>
                                <w:rFonts w:ascii="Arial" w:hAnsi="Arial" w:cs="Arial"/>
                                <w:b/>
                                <w:i/>
                                <w:color w:val="002672" w:themeColor="accent3" w:themeShade="BF"/>
                                <w:sz w:val="36"/>
                                <w:szCs w:val="36"/>
                              </w:rPr>
                              <w:t xml:space="preserve"> Place Prize Sponsorship</w:t>
                            </w:r>
                          </w:p>
                          <w:p w14:paraId="7601D1E9" w14:textId="77777777" w:rsidR="00DE2F5B" w:rsidRPr="00E91E1B" w:rsidRDefault="00DE2F5B" w:rsidP="00955D0C">
                            <w:pPr>
                              <w:ind w:left="0"/>
                              <w:jc w:val="cente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7B95F" id="Text Box 168" o:spid="_x0000_s1058" type="#_x0000_t202" style="position:absolute;margin-left:-69.6pt;margin-top:10.05pt;width:668.7pt;height:30.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" filled="f" stroked="f" strokeweight=".5pt">
                <v:textbox>
                  <w:txbxContent>
                    <w:p w14:paraId="63C775DF" w14:textId="69D11735" w:rsidR="00DE2F5B" w:rsidRPr="00E91E1B" w:rsidRDefault="00DE2F5B" w:rsidP="00955D0C">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1</w:t>
                      </w:r>
                      <w:r w:rsidRPr="00955D0C">
                        <w:rPr>
                          <w:rFonts w:ascii="Arial" w:hAnsi="Arial" w:cs="Arial"/>
                          <w:b/>
                          <w:i/>
                          <w:color w:val="002672" w:themeColor="accent3" w:themeShade="BF"/>
                          <w:sz w:val="36"/>
                          <w:szCs w:val="36"/>
                          <w:vertAlign w:val="superscript"/>
                        </w:rPr>
                        <w:t>st</w:t>
                      </w:r>
                      <w:r>
                        <w:rPr>
                          <w:rFonts w:ascii="Arial" w:hAnsi="Arial" w:cs="Arial"/>
                          <w:b/>
                          <w:i/>
                          <w:color w:val="002672" w:themeColor="accent3" w:themeShade="BF"/>
                          <w:sz w:val="36"/>
                          <w:szCs w:val="36"/>
                        </w:rPr>
                        <w:t xml:space="preserve"> Place Prize Sponsorship</w:t>
                      </w:r>
                    </w:p>
                    <w:p w14:paraId="7601D1E9" w14:textId="77777777" w:rsidR="00DE2F5B" w:rsidRPr="00E91E1B" w:rsidRDefault="00DE2F5B" w:rsidP="00955D0C">
                      <w:pPr>
                        <w:ind w:left="0"/>
                        <w:jc w:val="center"/>
                        <w:rPr>
                          <w:b/>
                          <w:sz w:val="36"/>
                          <w:szCs w:val="36"/>
                        </w:rPr>
                      </w:pPr>
                    </w:p>
                  </w:txbxContent>
                </v:textbox>
              </v:shape>
            </w:pict>
          </mc:Fallback>
        </mc:AlternateContent>
      </w:r>
    </w:p>
    <w:p w14:paraId="0B7A280F" w14:textId="4A69051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685F8138" w14:textId="7065D875" w:rsidR="00955D0C" w:rsidRDefault="00955D0C" w:rsidP="00955D0C">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37792" behindDoc="0" locked="0" layoutInCell="1" allowOverlap="1" wp14:anchorId="226DDB13" wp14:editId="6B7A2079">
                <wp:simplePos x="0" y="0"/>
                <wp:positionH relativeFrom="column">
                  <wp:posOffset>-433952</wp:posOffset>
                </wp:positionH>
                <wp:positionV relativeFrom="paragraph">
                  <wp:posOffset>244937</wp:posOffset>
                </wp:positionV>
                <wp:extent cx="12920980" cy="15240"/>
                <wp:effectExtent l="12700" t="12700" r="20320" b="22860"/>
                <wp:wrapNone/>
                <wp:docPr id="152" name="Straight Connector 152"/>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406543" id="Straight Connector 152" o:spid="_x0000_s1026" style="position:absolute;flip:y;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5pt,19.3pt" to="983.25pt,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" strokecolor="#ffc000 [3204]" strokeweight="2pt">
                <v:stroke joinstyle="miter"/>
              </v:line>
            </w:pict>
          </mc:Fallback>
        </mc:AlternateContent>
      </w:r>
    </w:p>
    <w:p w14:paraId="32ED1CE8"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4D7AC8C5"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7A751B42" w14:textId="00238303" w:rsidR="00955D0C" w:rsidRDefault="00955D0C" w:rsidP="00955D0C">
      <w:pPr>
        <w:spacing w:before="0" w:after="0"/>
        <w:ind w:left="0" w:right="0"/>
        <w:jc w:val="center"/>
        <w:rPr>
          <w:rFonts w:ascii="Arial" w:eastAsia="Times New Roman" w:hAnsi="Arial" w:cs="Arial"/>
          <w:i/>
          <w:color w:val="000000"/>
          <w:kern w:val="0"/>
          <w:sz w:val="22"/>
          <w:szCs w:val="22"/>
          <w:lang w:eastAsia="en-US"/>
        </w:rPr>
      </w:pPr>
      <w:r>
        <w:rPr>
          <w:rFonts w:ascii="Arial" w:eastAsia="Times New Roman" w:hAnsi="Arial" w:cs="Arial"/>
          <w:i/>
          <w:color w:val="000000"/>
          <w:kern w:val="0"/>
          <w:sz w:val="22"/>
          <w:szCs w:val="22"/>
          <w:lang w:eastAsia="en-US"/>
        </w:rPr>
        <w:t xml:space="preserve">There will be four divisions (based on age and weight) that riders will be competing under. The top five in each </w:t>
      </w:r>
      <w:r w:rsidR="00876376">
        <w:rPr>
          <w:rFonts w:ascii="Arial" w:eastAsia="Times New Roman" w:hAnsi="Arial" w:cs="Arial"/>
          <w:i/>
          <w:color w:val="000000"/>
          <w:kern w:val="0"/>
          <w:sz w:val="22"/>
          <w:szCs w:val="22"/>
          <w:lang w:eastAsia="en-US"/>
        </w:rPr>
        <w:t>division</w:t>
      </w:r>
      <w:r>
        <w:rPr>
          <w:rFonts w:ascii="Arial" w:eastAsia="Times New Roman" w:hAnsi="Arial" w:cs="Arial"/>
          <w:i/>
          <w:color w:val="000000"/>
          <w:kern w:val="0"/>
          <w:sz w:val="22"/>
          <w:szCs w:val="22"/>
          <w:lang w:eastAsia="en-US"/>
        </w:rPr>
        <w:t xml:space="preserve"> (Heavyweight, Middleweight, Lightweight, and Junior) will receive a </w:t>
      </w:r>
      <w:r w:rsidR="00876376">
        <w:rPr>
          <w:rFonts w:ascii="Arial" w:eastAsia="Times New Roman" w:hAnsi="Arial" w:cs="Arial"/>
          <w:i/>
          <w:color w:val="000000"/>
          <w:kern w:val="0"/>
          <w:sz w:val="22"/>
          <w:szCs w:val="22"/>
          <w:lang w:eastAsia="en-US"/>
        </w:rPr>
        <w:t>prize.</w:t>
      </w:r>
      <w:r w:rsidR="00876376">
        <w:rPr>
          <w:rFonts w:ascii="Arial" w:eastAsia="Times New Roman" w:hAnsi="Arial" w:cs="Arial"/>
          <w:b/>
          <w:i/>
          <w:color w:val="000000"/>
          <w:kern w:val="0"/>
          <w:sz w:val="22"/>
          <w:szCs w:val="22"/>
          <w:lang w:eastAsia="en-US"/>
        </w:rPr>
        <w:t xml:space="preserve"> The</w:t>
      </w:r>
      <w:r>
        <w:rPr>
          <w:rFonts w:ascii="Arial" w:eastAsia="Times New Roman" w:hAnsi="Arial" w:cs="Arial"/>
          <w:b/>
          <w:i/>
          <w:color w:val="000000"/>
          <w:kern w:val="0"/>
          <w:sz w:val="22"/>
          <w:szCs w:val="22"/>
          <w:lang w:eastAsia="en-US"/>
        </w:rPr>
        <w:t xml:space="preserve"> sponsor of the </w:t>
      </w:r>
      <w:r w:rsidR="003E54A1">
        <w:rPr>
          <w:rFonts w:ascii="Arial" w:eastAsia="Times New Roman" w:hAnsi="Arial" w:cs="Arial"/>
          <w:b/>
          <w:i/>
          <w:color w:val="000000"/>
          <w:kern w:val="0"/>
          <w:sz w:val="22"/>
          <w:szCs w:val="22"/>
          <w:lang w:eastAsia="en-US"/>
        </w:rPr>
        <w:t>first-place</w:t>
      </w:r>
      <w:r w:rsidR="00876376">
        <w:rPr>
          <w:rFonts w:ascii="Arial" w:eastAsia="Times New Roman" w:hAnsi="Arial" w:cs="Arial"/>
          <w:b/>
          <w:i/>
          <w:color w:val="000000"/>
          <w:kern w:val="0"/>
          <w:sz w:val="22"/>
          <w:szCs w:val="22"/>
          <w:lang w:eastAsia="en-US"/>
        </w:rPr>
        <w:t xml:space="preserve"> </w:t>
      </w:r>
      <w:r>
        <w:rPr>
          <w:rFonts w:ascii="Arial" w:eastAsia="Times New Roman" w:hAnsi="Arial" w:cs="Arial"/>
          <w:b/>
          <w:i/>
          <w:color w:val="000000"/>
          <w:kern w:val="0"/>
          <w:sz w:val="22"/>
          <w:szCs w:val="22"/>
          <w:lang w:eastAsia="en-US"/>
        </w:rPr>
        <w:t xml:space="preserve">prize in each division will receive publicity and exposure before, during and after the event to thank them for their generous sponsorship. </w:t>
      </w:r>
    </w:p>
    <w:p w14:paraId="79A3B02E" w14:textId="40A999DA" w:rsidR="00955D0C" w:rsidRPr="00591E6B" w:rsidRDefault="00876376" w:rsidP="00955D0C">
      <w:pPr>
        <w:spacing w:before="0" w:after="0"/>
        <w:ind w:left="0" w:right="0"/>
        <w:jc w:val="center"/>
        <w:rPr>
          <w:rFonts w:ascii="Arial" w:eastAsia="Times New Roman" w:hAnsi="Arial" w:cs="Arial"/>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938816" behindDoc="0" locked="0" layoutInCell="1" allowOverlap="1" wp14:anchorId="473CA11E" wp14:editId="61F1D4F3">
                <wp:simplePos x="0" y="0"/>
                <wp:positionH relativeFrom="column">
                  <wp:posOffset>-441960</wp:posOffset>
                </wp:positionH>
                <wp:positionV relativeFrom="paragraph">
                  <wp:posOffset>123825</wp:posOffset>
                </wp:positionV>
                <wp:extent cx="4175760" cy="4206240"/>
                <wp:effectExtent l="0" t="0" r="0" b="0"/>
                <wp:wrapNone/>
                <wp:docPr id="162" name="Text Box 162"/>
                <wp:cNvGraphicFramePr/>
                <a:graphic xmlns:a="http://schemas.openxmlformats.org/drawingml/2006/main">
                  <a:graphicData uri="http://schemas.microsoft.com/office/word/2010/wordprocessingShape">
                    <wps:wsp>
                      <wps:cNvSpPr txBox="1"/>
                      <wps:spPr>
                        <a:xfrm>
                          <a:off x="0" y="0"/>
                          <a:ext cx="4175760" cy="4206240"/>
                        </a:xfrm>
                        <a:prstGeom prst="rect">
                          <a:avLst/>
                        </a:prstGeom>
                        <a:noFill/>
                        <a:ln w="6350">
                          <a:noFill/>
                        </a:ln>
                      </wps:spPr>
                      <wps:txbx>
                        <w:txbxContent>
                          <w:p w14:paraId="142A6646" w14:textId="054D0A9A" w:rsidR="00DE2F5B" w:rsidRDefault="00DE2F5B" w:rsidP="00955D0C">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If sponsors are present at the presentation on Sunday, 19 September 2020, they will be invited to present their sponsored award. </w:t>
                            </w:r>
                          </w:p>
                          <w:p w14:paraId="5948068E"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Your organisation’s logo on advertising and promotion of the event. </w:t>
                            </w:r>
                          </w:p>
                          <w:p w14:paraId="779C57A9" w14:textId="5109C55E" w:rsidR="00DE2F5B" w:rsidRPr="00876376"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P</w:t>
                            </w:r>
                            <w:r w:rsidRPr="000D025B">
                              <w:rPr>
                                <w:rFonts w:ascii="Arial" w:hAnsi="Arial" w:cs="Arial"/>
                                <w:color w:val="auto"/>
                                <w:sz w:val="20"/>
                              </w:rPr>
                              <w:t>romotion on Tom Quilty Gold Cup Website and Facebook page.</w:t>
                            </w:r>
                          </w:p>
                          <w:p w14:paraId="5E7B8F0A" w14:textId="7D581547" w:rsidR="00DE2F5B" w:rsidRDefault="00DE2F5B" w:rsidP="00955D0C">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Sponsor organisation or individual’s name embroidered on a rug presented to winners in each division.</w:t>
                            </w:r>
                          </w:p>
                          <w:p w14:paraId="5493917B" w14:textId="19766674" w:rsidR="00DE2F5B" w:rsidRDefault="00DE2F5B" w:rsidP="00955D0C">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A Quilty Buckle on a handmade wooden stand complete with a plaque engraved with sponsor’s name. </w:t>
                            </w:r>
                          </w:p>
                          <w:p w14:paraId="2E970607" w14:textId="6A77972C"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w:t>
                            </w:r>
                            <w:r>
                              <w:rPr>
                                <w:rFonts w:ascii="Arial" w:hAnsi="Arial" w:cs="Arial"/>
                                <w:color w:val="auto"/>
                                <w:sz w:val="20"/>
                              </w:rPr>
                              <w:t>half-page</w:t>
                            </w:r>
                            <w:r w:rsidRPr="000D025B">
                              <w:rPr>
                                <w:rFonts w:ascii="Arial" w:hAnsi="Arial" w:cs="Arial"/>
                                <w:color w:val="auto"/>
                                <w:sz w:val="20"/>
                              </w:rPr>
                              <w:t xml:space="preserve"> colour advertisement within the Tom Quilty Gold Cup Event magazine/Endurance Yearbook.</w:t>
                            </w:r>
                          </w:p>
                          <w:p w14:paraId="72CF0B9D"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0BFD7468"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entry for </w:t>
                            </w:r>
                            <w:r>
                              <w:rPr>
                                <w:rFonts w:ascii="Arial" w:hAnsi="Arial" w:cs="Arial"/>
                                <w:color w:val="auto"/>
                                <w:sz w:val="20"/>
                              </w:rPr>
                              <w:t>1</w:t>
                            </w:r>
                            <w:r w:rsidRPr="000D025B">
                              <w:rPr>
                                <w:rFonts w:ascii="Arial" w:hAnsi="Arial" w:cs="Arial"/>
                                <w:color w:val="auto"/>
                                <w:sz w:val="20"/>
                              </w:rPr>
                              <w:t xml:space="preserve"> sponsor representative to attend the Quilty Lunch and Presentations after the event. </w:t>
                            </w:r>
                          </w:p>
                          <w:p w14:paraId="156782B0"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1</w:t>
                            </w:r>
                            <w:r w:rsidRPr="000D025B">
                              <w:rPr>
                                <w:rFonts w:ascii="Arial" w:hAnsi="Arial" w:cs="Arial"/>
                                <w:color w:val="auto"/>
                                <w:sz w:val="20"/>
                              </w:rPr>
                              <w:t xml:space="preserve"> Tom Quilty Gold Cup Event magazines/Endurance Yearbook.</w:t>
                            </w:r>
                          </w:p>
                          <w:p w14:paraId="1EE9EC40" w14:textId="77777777" w:rsidR="00DE2F5B" w:rsidRPr="000D025B" w:rsidRDefault="00DE2F5B" w:rsidP="00955D0C">
                            <w:pPr>
                              <w:spacing w:line="276" w:lineRule="auto"/>
                              <w:ind w:left="0"/>
                              <w:jc w:val="right"/>
                              <w:rPr>
                                <w:color w:val="auto"/>
                                <w:sz w:val="20"/>
                              </w:rPr>
                            </w:pPr>
                          </w:p>
                          <w:p w14:paraId="0F191ACF" w14:textId="77777777" w:rsidR="00DE2F5B" w:rsidRPr="000D025B" w:rsidRDefault="00DE2F5B" w:rsidP="00955D0C">
                            <w:pPr>
                              <w:spacing w:line="276" w:lineRule="auto"/>
                              <w:ind w:left="0"/>
                              <w:jc w:val="right"/>
                              <w:rPr>
                                <w:color w:val="aut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CA11E" id="Text Box 162" o:spid="_x0000_s1059" type="#_x0000_t202" style="position:absolute;left:0;text-align:left;margin-left:-34.8pt;margin-top:9.75pt;width:328.8pt;height:331.2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" filled="f" stroked="f" strokeweight=".5pt">
                <v:textbox>
                  <w:txbxContent>
                    <w:p w14:paraId="142A6646" w14:textId="054D0A9A" w:rsidR="00DE2F5B" w:rsidRDefault="00DE2F5B" w:rsidP="00955D0C">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If sponsors are present at the presentation on Sunday, 19 September 2020, they will be invited to present their sponsored award. </w:t>
                      </w:r>
                    </w:p>
                    <w:p w14:paraId="5948068E"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Your organisation’s logo on advertising and promotion of the event. </w:t>
                      </w:r>
                    </w:p>
                    <w:p w14:paraId="779C57A9" w14:textId="5109C55E" w:rsidR="00DE2F5B" w:rsidRPr="00876376"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P</w:t>
                      </w:r>
                      <w:r w:rsidRPr="000D025B">
                        <w:rPr>
                          <w:rFonts w:ascii="Arial" w:hAnsi="Arial" w:cs="Arial"/>
                          <w:color w:val="auto"/>
                          <w:sz w:val="20"/>
                        </w:rPr>
                        <w:t>romotion on Tom Quilty Gold Cup Website and Facebook page.</w:t>
                      </w:r>
                    </w:p>
                    <w:p w14:paraId="5E7B8F0A" w14:textId="7D581547" w:rsidR="00DE2F5B" w:rsidRDefault="00DE2F5B" w:rsidP="00955D0C">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Sponsor organisation or individual’s name embroidered on a rug presented to winners in each division.</w:t>
                      </w:r>
                    </w:p>
                    <w:p w14:paraId="5493917B" w14:textId="19766674" w:rsidR="00DE2F5B" w:rsidRDefault="00DE2F5B" w:rsidP="00955D0C">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A Quilty Buckle on a handmade wooden stand complete with a plaque engraved with sponsor’s name. </w:t>
                      </w:r>
                    </w:p>
                    <w:p w14:paraId="2E970607" w14:textId="6A77972C"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w:t>
                      </w:r>
                      <w:r>
                        <w:rPr>
                          <w:rFonts w:ascii="Arial" w:hAnsi="Arial" w:cs="Arial"/>
                          <w:color w:val="auto"/>
                          <w:sz w:val="20"/>
                        </w:rPr>
                        <w:t>half-page</w:t>
                      </w:r>
                      <w:r w:rsidRPr="000D025B">
                        <w:rPr>
                          <w:rFonts w:ascii="Arial" w:hAnsi="Arial" w:cs="Arial"/>
                          <w:color w:val="auto"/>
                          <w:sz w:val="20"/>
                        </w:rPr>
                        <w:t xml:space="preserve"> colour advertisement within the Tom Quilty Gold Cup Event magazine/Endurance Yearbook.</w:t>
                      </w:r>
                    </w:p>
                    <w:p w14:paraId="72CF0B9D"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0BFD7468"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entry for </w:t>
                      </w:r>
                      <w:r>
                        <w:rPr>
                          <w:rFonts w:ascii="Arial" w:hAnsi="Arial" w:cs="Arial"/>
                          <w:color w:val="auto"/>
                          <w:sz w:val="20"/>
                        </w:rPr>
                        <w:t>1</w:t>
                      </w:r>
                      <w:r w:rsidRPr="000D025B">
                        <w:rPr>
                          <w:rFonts w:ascii="Arial" w:hAnsi="Arial" w:cs="Arial"/>
                          <w:color w:val="auto"/>
                          <w:sz w:val="20"/>
                        </w:rPr>
                        <w:t xml:space="preserve"> sponsor representative to attend the Quilty Lunch and Presentations after the event. </w:t>
                      </w:r>
                    </w:p>
                    <w:p w14:paraId="156782B0"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1</w:t>
                      </w:r>
                      <w:r w:rsidRPr="000D025B">
                        <w:rPr>
                          <w:rFonts w:ascii="Arial" w:hAnsi="Arial" w:cs="Arial"/>
                          <w:color w:val="auto"/>
                          <w:sz w:val="20"/>
                        </w:rPr>
                        <w:t xml:space="preserve"> Tom Quilty Gold Cup Event magazines/Endurance Yearbook.</w:t>
                      </w:r>
                    </w:p>
                    <w:p w14:paraId="1EE9EC40" w14:textId="77777777" w:rsidR="00DE2F5B" w:rsidRPr="000D025B" w:rsidRDefault="00DE2F5B" w:rsidP="00955D0C">
                      <w:pPr>
                        <w:spacing w:line="276" w:lineRule="auto"/>
                        <w:ind w:left="0"/>
                        <w:jc w:val="right"/>
                        <w:rPr>
                          <w:color w:val="auto"/>
                          <w:sz w:val="20"/>
                        </w:rPr>
                      </w:pPr>
                    </w:p>
                    <w:p w14:paraId="0F191ACF" w14:textId="77777777" w:rsidR="00DE2F5B" w:rsidRPr="000D025B" w:rsidRDefault="00DE2F5B" w:rsidP="00955D0C">
                      <w:pPr>
                        <w:spacing w:line="276" w:lineRule="auto"/>
                        <w:ind w:left="0"/>
                        <w:jc w:val="right"/>
                        <w:rPr>
                          <w:color w:val="auto"/>
                          <w:sz w:val="20"/>
                        </w:rPr>
                      </w:pPr>
                    </w:p>
                  </w:txbxContent>
                </v:textbox>
              </v:shape>
            </w:pict>
          </mc:Fallback>
        </mc:AlternateContent>
      </w:r>
    </w:p>
    <w:p w14:paraId="17AAC2A2" w14:textId="7FBB72F4" w:rsidR="00955D0C" w:rsidRDefault="003E54A1" w:rsidP="00955D0C">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0000" w:themeColor="text1"/>
          <w:sz w:val="18"/>
          <w:szCs w:val="21"/>
        </w:rPr>
        <w:drawing>
          <wp:anchor distT="0" distB="0" distL="114300" distR="114300" simplePos="0" relativeHeight="251977728" behindDoc="1" locked="0" layoutInCell="1" allowOverlap="1" wp14:anchorId="103CCCAF" wp14:editId="118C11BD">
            <wp:simplePos x="0" y="0"/>
            <wp:positionH relativeFrom="column">
              <wp:posOffset>4282440</wp:posOffset>
            </wp:positionH>
            <wp:positionV relativeFrom="paragraph">
              <wp:posOffset>21590</wp:posOffset>
            </wp:positionV>
            <wp:extent cx="2758440" cy="2298700"/>
            <wp:effectExtent l="0" t="0" r="0" b="0"/>
            <wp:wrapTight wrapText="bothSides">
              <wp:wrapPolygon edited="0">
                <wp:start x="0" y="0"/>
                <wp:lineTo x="0" y="21481"/>
                <wp:lineTo x="21481" y="21481"/>
                <wp:lineTo x="21481"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1-WINNER-Kaylea-Maher_-Imbil-(2).jpg"/>
                    <pic:cNvPicPr/>
                  </pic:nvPicPr>
                  <pic:blipFill>
                    <a:blip r:embed="rId37">
                      <a:extLst>
                        <a:ext uri="{28A0092B-C50C-407E-A947-70E740481C1C}">
                          <a14:useLocalDpi xmlns:a14="http://schemas.microsoft.com/office/drawing/2010/main" val="0"/>
                        </a:ext>
                      </a:extLst>
                    </a:blip>
                    <a:stretch>
                      <a:fillRect/>
                    </a:stretch>
                  </pic:blipFill>
                  <pic:spPr>
                    <a:xfrm>
                      <a:off x="0" y="0"/>
                      <a:ext cx="2758440" cy="2298700"/>
                    </a:xfrm>
                    <a:prstGeom prst="rect">
                      <a:avLst/>
                    </a:prstGeom>
                  </pic:spPr>
                </pic:pic>
              </a:graphicData>
            </a:graphic>
            <wp14:sizeRelH relativeFrom="page">
              <wp14:pctWidth>0</wp14:pctWidth>
            </wp14:sizeRelH>
            <wp14:sizeRelV relativeFrom="page">
              <wp14:pctHeight>0</wp14:pctHeight>
            </wp14:sizeRelV>
          </wp:anchor>
        </w:drawing>
      </w:r>
    </w:p>
    <w:p w14:paraId="0CF98650" w14:textId="62CC37B6"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5BA26D26"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01422C97" w14:textId="362341C9" w:rsidR="00955D0C" w:rsidRDefault="00DE2F5B" w:rsidP="00955D0C">
      <w:pPr>
        <w:spacing w:before="0" w:after="0"/>
        <w:ind w:left="0" w:right="0"/>
        <w:rPr>
          <w:rFonts w:ascii="Calibri" w:eastAsia="Times New Roman" w:hAnsi="Calibri" w:cs="Times New Roman"/>
          <w:color w:val="000000"/>
          <w:kern w:val="0"/>
          <w:sz w:val="22"/>
          <w:szCs w:val="22"/>
          <w:lang w:eastAsia="en-US"/>
        </w:rPr>
      </w:pPr>
      <w:r>
        <w:rPr>
          <w:rFonts w:ascii="Calibri" w:eastAsia="Times New Roman" w:hAnsi="Calibri" w:cs="Times New Roman"/>
          <w:noProof/>
          <w:color w:val="000000"/>
          <w:kern w:val="0"/>
          <w:sz w:val="22"/>
          <w:szCs w:val="22"/>
          <w:lang w:eastAsia="en-US"/>
        </w:rPr>
        <mc:AlternateContent>
          <mc:Choice Requires="wps">
            <w:drawing>
              <wp:anchor distT="0" distB="0" distL="114300" distR="114300" simplePos="0" relativeHeight="252011520" behindDoc="0" locked="0" layoutInCell="1" allowOverlap="1" wp14:anchorId="255BEC3A" wp14:editId="2D580033">
                <wp:simplePos x="0" y="0"/>
                <wp:positionH relativeFrom="column">
                  <wp:posOffset>-1565753</wp:posOffset>
                </wp:positionH>
                <wp:positionV relativeFrom="paragraph">
                  <wp:posOffset>270579</wp:posOffset>
                </wp:positionV>
                <wp:extent cx="10316698" cy="1691005"/>
                <wp:effectExtent l="0" t="2349500" r="0" b="2360295"/>
                <wp:wrapNone/>
                <wp:docPr id="64" name="Rectangle 64"/>
                <wp:cNvGraphicFramePr/>
                <a:graphic xmlns:a="http://schemas.openxmlformats.org/drawingml/2006/main">
                  <a:graphicData uri="http://schemas.microsoft.com/office/word/2010/wordprocessingShape">
                    <wps:wsp>
                      <wps:cNvSpPr/>
                      <wps:spPr>
                        <a:xfrm rot="19906102">
                          <a:off x="0" y="0"/>
                          <a:ext cx="10316698" cy="1691005"/>
                        </a:xfrm>
                        <a:prstGeom prst="rect">
                          <a:avLst/>
                        </a:prstGeom>
                        <a:solidFill>
                          <a:srgbClr val="FF0000">
                            <a:alpha val="62000"/>
                          </a:srgb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6FA8FB" w14:textId="77777777" w:rsidR="00DE2F5B" w:rsidRPr="00DE2F5B" w:rsidRDefault="00DE2F5B" w:rsidP="00DE2F5B">
                            <w:pPr>
                              <w:ind w:left="0"/>
                              <w:jc w:val="center"/>
                              <w:rPr>
                                <w:b/>
                                <w:color w:val="FFFFFF" w:themeColor="background1"/>
                                <w:sz w:val="100"/>
                                <w:szCs w:val="100"/>
                                <w:lang w:val="en-AU"/>
                              </w:rPr>
                            </w:pPr>
                            <w:r w:rsidRPr="00DE2F5B">
                              <w:rPr>
                                <w:b/>
                                <w:color w:val="FFFFFF" w:themeColor="background1"/>
                                <w:sz w:val="100"/>
                                <w:szCs w:val="100"/>
                                <w:lang w:val="en-AU"/>
                              </w:rPr>
                              <w:t>Sponsorship 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5BEC3A" id="Rectangle 64" o:spid="_x0000_s1060" style="position:absolute;margin-left:-123.3pt;margin-top:21.3pt;width:812.35pt;height:133.15pt;rotation:-1850188fd;z-index:25201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" fillcolor="red" strokecolor="#7f5f00 [1604]" strokeweight="1pt">
                <v:fill opacity="40606f"/>
                <v:textbox>
                  <w:txbxContent>
                    <w:p w14:paraId="076FA8FB" w14:textId="77777777" w:rsidR="00DE2F5B" w:rsidRPr="00DE2F5B" w:rsidRDefault="00DE2F5B" w:rsidP="00DE2F5B">
                      <w:pPr>
                        <w:ind w:left="0"/>
                        <w:jc w:val="center"/>
                        <w:rPr>
                          <w:b/>
                          <w:color w:val="FFFFFF" w:themeColor="background1"/>
                          <w:sz w:val="100"/>
                          <w:szCs w:val="100"/>
                          <w:lang w:val="en-AU"/>
                        </w:rPr>
                      </w:pPr>
                      <w:r w:rsidRPr="00DE2F5B">
                        <w:rPr>
                          <w:b/>
                          <w:color w:val="FFFFFF" w:themeColor="background1"/>
                          <w:sz w:val="100"/>
                          <w:szCs w:val="100"/>
                          <w:lang w:val="en-AU"/>
                        </w:rPr>
                        <w:t>Sponsorship Sold</w:t>
                      </w:r>
                    </w:p>
                  </w:txbxContent>
                </v:textbox>
              </v:rect>
            </w:pict>
          </mc:Fallback>
        </mc:AlternateContent>
      </w:r>
    </w:p>
    <w:p w14:paraId="62B551E7" w14:textId="2D9C0DB9"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6113FBD6"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56B11BC7" w14:textId="48423278"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638395BB"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4A140B1D" w14:textId="3A4CFA18"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7DFB2BC0"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27CA6B40"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1B812B87"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456F9323"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646C8F49"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33C1E11A" w14:textId="7A82081D" w:rsidR="00955D0C" w:rsidRDefault="003E54A1" w:rsidP="00955D0C">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0000" w:themeColor="text1"/>
          <w:sz w:val="18"/>
          <w:szCs w:val="21"/>
        </w:rPr>
        <w:drawing>
          <wp:anchor distT="0" distB="0" distL="114300" distR="114300" simplePos="0" relativeHeight="251979776" behindDoc="1" locked="0" layoutInCell="1" allowOverlap="1" wp14:anchorId="4C2D2888" wp14:editId="73021684">
            <wp:simplePos x="0" y="0"/>
            <wp:positionH relativeFrom="column">
              <wp:posOffset>3398520</wp:posOffset>
            </wp:positionH>
            <wp:positionV relativeFrom="paragraph">
              <wp:posOffset>145415</wp:posOffset>
            </wp:positionV>
            <wp:extent cx="3657600" cy="2044700"/>
            <wp:effectExtent l="0" t="0" r="0" b="0"/>
            <wp:wrapTight wrapText="bothSides">
              <wp:wrapPolygon edited="0">
                <wp:start x="0" y="0"/>
                <wp:lineTo x="0" y="21466"/>
                <wp:lineTo x="21525" y="21466"/>
                <wp:lineTo x="21525" y="0"/>
                <wp:lineTo x="0"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r0_0_8088_4545_w1200_h678_fmax.jpg"/>
                    <pic:cNvPicPr/>
                  </pic:nvPicPr>
                  <pic:blipFill>
                    <a:blip r:embed="rId38">
                      <a:extLst>
                        <a:ext uri="{28A0092B-C50C-407E-A947-70E740481C1C}">
                          <a14:useLocalDpi xmlns:a14="http://schemas.microsoft.com/office/drawing/2010/main" val="0"/>
                        </a:ext>
                      </a:extLst>
                    </a:blip>
                    <a:stretch>
                      <a:fillRect/>
                    </a:stretch>
                  </pic:blipFill>
                  <pic:spPr>
                    <a:xfrm>
                      <a:off x="0" y="0"/>
                      <a:ext cx="3657600" cy="2044700"/>
                    </a:xfrm>
                    <a:prstGeom prst="rect">
                      <a:avLst/>
                    </a:prstGeom>
                  </pic:spPr>
                </pic:pic>
              </a:graphicData>
            </a:graphic>
            <wp14:sizeRelH relativeFrom="page">
              <wp14:pctWidth>0</wp14:pctWidth>
            </wp14:sizeRelH>
            <wp14:sizeRelV relativeFrom="page">
              <wp14:pctHeight>0</wp14:pctHeight>
            </wp14:sizeRelV>
          </wp:anchor>
        </w:drawing>
      </w:r>
    </w:p>
    <w:p w14:paraId="2FE56668" w14:textId="1F4704A6"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0E9673F5"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3CEB3F1E"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27E135D2" w14:textId="40F6FC94"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05DA7D8D"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2A0F4FE8" w14:textId="57DAE35E"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28794E46"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50BCA8D9" w14:textId="4043EB92"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70A6695E" w14:textId="0F5993A6"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3B252180"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1A830A23"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3028A400"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22287230"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04B15B48"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23078358"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42912" behindDoc="0" locked="0" layoutInCell="1" allowOverlap="1" wp14:anchorId="0838AF98" wp14:editId="01B511BF">
                <wp:simplePos x="0" y="0"/>
                <wp:positionH relativeFrom="column">
                  <wp:posOffset>-666320</wp:posOffset>
                </wp:positionH>
                <wp:positionV relativeFrom="paragraph">
                  <wp:posOffset>197743</wp:posOffset>
                </wp:positionV>
                <wp:extent cx="12920980" cy="15240"/>
                <wp:effectExtent l="12700" t="12700" r="20320" b="22860"/>
                <wp:wrapNone/>
                <wp:docPr id="164" name="Straight Connector 164"/>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65FDEE" id="Straight Connector 164" o:spid="_x0000_s1026" style="position:absolute;flip:y;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45pt,15.55pt" to="964.95pt,1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" strokecolor="#ffc000 [3204]" strokeweight="2pt">
                <v:stroke joinstyle="miter"/>
              </v:line>
            </w:pict>
          </mc:Fallback>
        </mc:AlternateContent>
      </w:r>
      <w:r>
        <w:rPr>
          <w:rFonts w:ascii="Arial" w:hAnsi="Arial" w:cs="Arial"/>
          <w:i/>
          <w:noProof/>
          <w:color w:val="002672" w:themeColor="accent3" w:themeShade="BF"/>
          <w:szCs w:val="24"/>
        </w:rPr>
        <mc:AlternateContent>
          <mc:Choice Requires="wps">
            <w:drawing>
              <wp:anchor distT="0" distB="0" distL="114300" distR="114300" simplePos="0" relativeHeight="251940864" behindDoc="0" locked="0" layoutInCell="1" allowOverlap="1" wp14:anchorId="1A76705B" wp14:editId="4CC10DBB">
                <wp:simplePos x="0" y="0"/>
                <wp:positionH relativeFrom="column">
                  <wp:posOffset>-1363851</wp:posOffset>
                </wp:positionH>
                <wp:positionV relativeFrom="paragraph">
                  <wp:posOffset>340661</wp:posOffset>
                </wp:positionV>
                <wp:extent cx="9515475" cy="402956"/>
                <wp:effectExtent l="0" t="0" r="0" b="0"/>
                <wp:wrapNone/>
                <wp:docPr id="165" name="Text Box 165"/>
                <wp:cNvGraphicFramePr/>
                <a:graphic xmlns:a="http://schemas.openxmlformats.org/drawingml/2006/main">
                  <a:graphicData uri="http://schemas.microsoft.com/office/word/2010/wordprocessingShape">
                    <wps:wsp>
                      <wps:cNvSpPr txBox="1"/>
                      <wps:spPr>
                        <a:xfrm>
                          <a:off x="0" y="0"/>
                          <a:ext cx="9515475" cy="402956"/>
                        </a:xfrm>
                        <a:prstGeom prst="rect">
                          <a:avLst/>
                        </a:prstGeom>
                        <a:noFill/>
                        <a:ln w="6350">
                          <a:noFill/>
                        </a:ln>
                      </wps:spPr>
                      <wps:txbx>
                        <w:txbxContent>
                          <w:p w14:paraId="42EF019C" w14:textId="4BF548DF" w:rsidR="00DE2F5B" w:rsidRPr="00567552" w:rsidRDefault="00DE2F5B" w:rsidP="00955D0C">
                            <w:pPr>
                              <w:pStyle w:val="NoSpacing"/>
                              <w:jc w:val="center"/>
                              <w:rPr>
                                <w:rFonts w:ascii="Arial" w:hAnsi="Arial" w:cs="Arial"/>
                                <w:b/>
                                <w:i/>
                                <w:color w:val="003399" w:themeColor="accent3"/>
                                <w:sz w:val="28"/>
                                <w:szCs w:val="28"/>
                              </w:rPr>
                            </w:pPr>
                            <w:r>
                              <w:rPr>
                                <w:rFonts w:ascii="Arial" w:hAnsi="Arial" w:cs="Arial"/>
                                <w:b/>
                                <w:i/>
                                <w:color w:val="003399" w:themeColor="accent3"/>
                                <w:sz w:val="28"/>
                                <w:szCs w:val="28"/>
                              </w:rPr>
                              <w:t>1</w:t>
                            </w:r>
                            <w:r w:rsidRPr="00876376">
                              <w:rPr>
                                <w:rFonts w:ascii="Arial" w:hAnsi="Arial" w:cs="Arial"/>
                                <w:b/>
                                <w:i/>
                                <w:color w:val="003399" w:themeColor="accent3"/>
                                <w:sz w:val="28"/>
                                <w:szCs w:val="28"/>
                                <w:vertAlign w:val="superscript"/>
                              </w:rPr>
                              <w:t>st</w:t>
                            </w:r>
                            <w:r>
                              <w:rPr>
                                <w:rFonts w:ascii="Arial" w:hAnsi="Arial" w:cs="Arial"/>
                                <w:b/>
                                <w:i/>
                                <w:color w:val="003399" w:themeColor="accent3"/>
                                <w:sz w:val="28"/>
                                <w:szCs w:val="28"/>
                              </w:rPr>
                              <w:t xml:space="preserve"> Place Prize Sponsorship $1250 (per division)</w:t>
                            </w:r>
                          </w:p>
                          <w:p w14:paraId="661DA393" w14:textId="77777777" w:rsidR="00DE2F5B" w:rsidRPr="00567552" w:rsidRDefault="00DE2F5B" w:rsidP="00955D0C">
                            <w:pPr>
                              <w:ind w:left="0"/>
                              <w:jc w:val="center"/>
                              <w:rPr>
                                <w:rFonts w:ascii="Arial" w:hAnsi="Arial" w:cs="Arial"/>
                                <w:b/>
                                <w:color w:val="003399" w:themeColor="accent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6705B" id="Text Box 165" o:spid="_x0000_s1061" type="#_x0000_t202" style="position:absolute;margin-left:-107.4pt;margin-top:26.8pt;width:749.25pt;height:31.7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" filled="f" stroked="f" strokeweight=".5pt">
                <v:textbox>
                  <w:txbxContent>
                    <w:p w14:paraId="42EF019C" w14:textId="4BF548DF" w:rsidR="00DE2F5B" w:rsidRPr="00567552" w:rsidRDefault="00DE2F5B" w:rsidP="00955D0C">
                      <w:pPr>
                        <w:pStyle w:val="NoSpacing"/>
                        <w:jc w:val="center"/>
                        <w:rPr>
                          <w:rFonts w:ascii="Arial" w:hAnsi="Arial" w:cs="Arial"/>
                          <w:b/>
                          <w:i/>
                          <w:color w:val="003399" w:themeColor="accent3"/>
                          <w:sz w:val="28"/>
                          <w:szCs w:val="28"/>
                        </w:rPr>
                      </w:pPr>
                      <w:r>
                        <w:rPr>
                          <w:rFonts w:ascii="Arial" w:hAnsi="Arial" w:cs="Arial"/>
                          <w:b/>
                          <w:i/>
                          <w:color w:val="003399" w:themeColor="accent3"/>
                          <w:sz w:val="28"/>
                          <w:szCs w:val="28"/>
                        </w:rPr>
                        <w:t>1</w:t>
                      </w:r>
                      <w:r w:rsidRPr="00876376">
                        <w:rPr>
                          <w:rFonts w:ascii="Arial" w:hAnsi="Arial" w:cs="Arial"/>
                          <w:b/>
                          <w:i/>
                          <w:color w:val="003399" w:themeColor="accent3"/>
                          <w:sz w:val="28"/>
                          <w:szCs w:val="28"/>
                          <w:vertAlign w:val="superscript"/>
                        </w:rPr>
                        <w:t>st</w:t>
                      </w:r>
                      <w:r>
                        <w:rPr>
                          <w:rFonts w:ascii="Arial" w:hAnsi="Arial" w:cs="Arial"/>
                          <w:b/>
                          <w:i/>
                          <w:color w:val="003399" w:themeColor="accent3"/>
                          <w:sz w:val="28"/>
                          <w:szCs w:val="28"/>
                        </w:rPr>
                        <w:t xml:space="preserve"> Place Prize Sponsorship $1250 (per division)</w:t>
                      </w:r>
                    </w:p>
                    <w:p w14:paraId="661DA393" w14:textId="77777777" w:rsidR="00DE2F5B" w:rsidRPr="00567552" w:rsidRDefault="00DE2F5B" w:rsidP="00955D0C">
                      <w:pPr>
                        <w:ind w:left="0"/>
                        <w:jc w:val="center"/>
                        <w:rPr>
                          <w:rFonts w:ascii="Arial" w:hAnsi="Arial" w:cs="Arial"/>
                          <w:b/>
                          <w:color w:val="003399" w:themeColor="accent3"/>
                        </w:rPr>
                      </w:pPr>
                    </w:p>
                  </w:txbxContent>
                </v:textbox>
              </v:shape>
            </w:pict>
          </mc:Fallback>
        </mc:AlternateContent>
      </w:r>
    </w:p>
    <w:p w14:paraId="7246848F"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165847A1"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p>
    <w:p w14:paraId="53C0B1B2" w14:textId="77777777" w:rsidR="00955D0C" w:rsidRDefault="00955D0C" w:rsidP="00955D0C">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41888" behindDoc="0" locked="0" layoutInCell="1" allowOverlap="1" wp14:anchorId="25389208" wp14:editId="0647013F">
                <wp:simplePos x="0" y="0"/>
                <wp:positionH relativeFrom="column">
                  <wp:posOffset>-650928</wp:posOffset>
                </wp:positionH>
                <wp:positionV relativeFrom="paragraph">
                  <wp:posOffset>306802</wp:posOffset>
                </wp:positionV>
                <wp:extent cx="12920980" cy="15240"/>
                <wp:effectExtent l="12700" t="12700" r="20320" b="22860"/>
                <wp:wrapNone/>
                <wp:docPr id="166" name="Straight Connector 166"/>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CE7879" id="Straight Connector 166" o:spid="_x0000_s1026" style="position:absolute;flip:y;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5pt,24.15pt" to="966.15pt,25.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" strokecolor="#ffc000 [3204]" strokeweight="2pt">
                <v:stroke joinstyle="miter"/>
              </v:line>
            </w:pict>
          </mc:Fallback>
        </mc:AlternateContent>
      </w:r>
    </w:p>
    <w:p w14:paraId="29610B63" w14:textId="4D05BE29" w:rsidR="00955D0C" w:rsidRDefault="00955D0C">
      <w:pPr>
        <w:spacing w:before="0" w:after="0"/>
        <w:ind w:left="0" w:right="0"/>
        <w:rPr>
          <w:rFonts w:ascii="Calibri" w:eastAsia="Times New Roman" w:hAnsi="Calibri" w:cs="Times New Roman"/>
          <w:color w:val="000000"/>
          <w:kern w:val="0"/>
          <w:sz w:val="22"/>
          <w:szCs w:val="22"/>
          <w:lang w:eastAsia="en-US"/>
        </w:rPr>
      </w:pPr>
    </w:p>
    <w:p w14:paraId="705D14B1" w14:textId="77777777" w:rsidR="00955D0C" w:rsidRDefault="00955D0C">
      <w:pPr>
        <w:spacing w:before="0" w:after="0"/>
        <w:ind w:left="0" w:right="0"/>
        <w:rPr>
          <w:rFonts w:ascii="Calibri" w:eastAsia="Times New Roman" w:hAnsi="Calibri" w:cs="Times New Roman"/>
          <w:color w:val="000000"/>
          <w:kern w:val="0"/>
          <w:sz w:val="22"/>
          <w:szCs w:val="22"/>
          <w:lang w:eastAsia="en-US"/>
        </w:rPr>
      </w:pPr>
    </w:p>
    <w:p w14:paraId="480FB295" w14:textId="602F5373" w:rsidR="00520E85" w:rsidRDefault="004879D7" w:rsidP="00D03915">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953152" behindDoc="0" locked="0" layoutInCell="1" allowOverlap="1" wp14:anchorId="3FF90256" wp14:editId="400AACCC">
                <wp:simplePos x="0" y="0"/>
                <wp:positionH relativeFrom="column">
                  <wp:posOffset>-685800</wp:posOffset>
                </wp:positionH>
                <wp:positionV relativeFrom="paragraph">
                  <wp:posOffset>297815</wp:posOffset>
                </wp:positionV>
                <wp:extent cx="8492490" cy="387350"/>
                <wp:effectExtent l="0" t="0" r="0" b="0"/>
                <wp:wrapNone/>
                <wp:docPr id="174" name="Text Box 174"/>
                <wp:cNvGraphicFramePr/>
                <a:graphic xmlns:a="http://schemas.openxmlformats.org/drawingml/2006/main">
                  <a:graphicData uri="http://schemas.microsoft.com/office/word/2010/wordprocessingShape">
                    <wps:wsp>
                      <wps:cNvSpPr txBox="1"/>
                      <wps:spPr>
                        <a:xfrm>
                          <a:off x="0" y="0"/>
                          <a:ext cx="8492490" cy="387350"/>
                        </a:xfrm>
                        <a:prstGeom prst="rect">
                          <a:avLst/>
                        </a:prstGeom>
                        <a:noFill/>
                        <a:ln w="6350">
                          <a:noFill/>
                        </a:ln>
                      </wps:spPr>
                      <wps:txbx>
                        <w:txbxContent>
                          <w:p w14:paraId="269EAE5C" w14:textId="024671CA" w:rsidR="00DE2F5B" w:rsidRPr="00E91E1B" w:rsidRDefault="00DE2F5B" w:rsidP="00876376">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2</w:t>
                            </w:r>
                            <w:r w:rsidRPr="00876376">
                              <w:rPr>
                                <w:rFonts w:ascii="Arial" w:hAnsi="Arial" w:cs="Arial"/>
                                <w:b/>
                                <w:i/>
                                <w:color w:val="002672" w:themeColor="accent3" w:themeShade="BF"/>
                                <w:sz w:val="36"/>
                                <w:szCs w:val="36"/>
                                <w:vertAlign w:val="superscript"/>
                              </w:rPr>
                              <w:t>nd</w:t>
                            </w:r>
                            <w:r>
                              <w:rPr>
                                <w:rFonts w:ascii="Arial" w:hAnsi="Arial" w:cs="Arial"/>
                                <w:b/>
                                <w:i/>
                                <w:color w:val="002672" w:themeColor="accent3" w:themeShade="BF"/>
                                <w:sz w:val="36"/>
                                <w:szCs w:val="36"/>
                              </w:rPr>
                              <w:t xml:space="preserve"> Place Prize Sponsorship</w:t>
                            </w:r>
                          </w:p>
                          <w:p w14:paraId="3093D42B" w14:textId="77777777" w:rsidR="00DE2F5B" w:rsidRPr="00E91E1B" w:rsidRDefault="00DE2F5B" w:rsidP="00876376">
                            <w:pPr>
                              <w:ind w:left="0"/>
                              <w:jc w:val="cente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90256" id="Text Box 174" o:spid="_x0000_s1062" type="#_x0000_t202" style="position:absolute;margin-left:-54pt;margin-top:23.45pt;width:668.7pt;height:30.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" filled="f" stroked="f" strokeweight=".5pt">
                <v:textbox>
                  <w:txbxContent>
                    <w:p w14:paraId="269EAE5C" w14:textId="024671CA" w:rsidR="00DE2F5B" w:rsidRPr="00E91E1B" w:rsidRDefault="00DE2F5B" w:rsidP="00876376">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2</w:t>
                      </w:r>
                      <w:r w:rsidRPr="00876376">
                        <w:rPr>
                          <w:rFonts w:ascii="Arial" w:hAnsi="Arial" w:cs="Arial"/>
                          <w:b/>
                          <w:i/>
                          <w:color w:val="002672" w:themeColor="accent3" w:themeShade="BF"/>
                          <w:sz w:val="36"/>
                          <w:szCs w:val="36"/>
                          <w:vertAlign w:val="superscript"/>
                        </w:rPr>
                        <w:t>nd</w:t>
                      </w:r>
                      <w:r>
                        <w:rPr>
                          <w:rFonts w:ascii="Arial" w:hAnsi="Arial" w:cs="Arial"/>
                          <w:b/>
                          <w:i/>
                          <w:color w:val="002672" w:themeColor="accent3" w:themeShade="BF"/>
                          <w:sz w:val="36"/>
                          <w:szCs w:val="36"/>
                        </w:rPr>
                        <w:t xml:space="preserve"> Place Prize Sponsorship</w:t>
                      </w:r>
                    </w:p>
                    <w:p w14:paraId="3093D42B" w14:textId="77777777" w:rsidR="00DE2F5B" w:rsidRPr="00E91E1B" w:rsidRDefault="00DE2F5B" w:rsidP="00876376">
                      <w:pPr>
                        <w:ind w:left="0"/>
                        <w:jc w:val="center"/>
                        <w:rPr>
                          <w:b/>
                          <w:sz w:val="36"/>
                          <w:szCs w:val="36"/>
                        </w:rPr>
                      </w:pPr>
                    </w:p>
                  </w:txbxContent>
                </v:textbox>
              </v:shape>
            </w:pict>
          </mc:Fallback>
        </mc:AlternateContent>
      </w:r>
      <w:r w:rsidRPr="000D025B">
        <w:rPr>
          <w:rFonts w:ascii="Arial" w:hAnsi="Arial" w:cs="Arial"/>
          <w:b/>
          <w:noProof/>
          <w:color w:val="000000" w:themeColor="text1"/>
          <w:sz w:val="26"/>
          <w:szCs w:val="26"/>
        </w:rPr>
        <mc:AlternateContent>
          <mc:Choice Requires="wps">
            <w:drawing>
              <wp:anchor distT="0" distB="0" distL="114300" distR="114300" simplePos="0" relativeHeight="251969536" behindDoc="0" locked="0" layoutInCell="1" allowOverlap="1" wp14:anchorId="4EA99C66" wp14:editId="3F64273C">
                <wp:simplePos x="0" y="0"/>
                <wp:positionH relativeFrom="column">
                  <wp:posOffset>-2407920</wp:posOffset>
                </wp:positionH>
                <wp:positionV relativeFrom="paragraph">
                  <wp:posOffset>254635</wp:posOffset>
                </wp:positionV>
                <wp:extent cx="12920980" cy="15240"/>
                <wp:effectExtent l="12700" t="12700" r="20320" b="22860"/>
                <wp:wrapNone/>
                <wp:docPr id="189" name="Straight Connector 189"/>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F4A1D2" id="Straight Connector 189" o:spid="_x0000_s1026" style="position:absolute;flip:y;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6pt,20.05pt" to="827.8pt,21.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" strokecolor="#ffc000 [3204]" strokeweight="2pt">
                <v:stroke joinstyle="miter"/>
              </v:line>
            </w:pict>
          </mc:Fallback>
        </mc:AlternateContent>
      </w:r>
    </w:p>
    <w:p w14:paraId="1F1A8102" w14:textId="7401F373" w:rsidR="00876376" w:rsidRDefault="00876376" w:rsidP="00D03915">
      <w:pPr>
        <w:spacing w:before="0" w:after="0"/>
        <w:ind w:left="0" w:right="0"/>
        <w:rPr>
          <w:rFonts w:ascii="Calibri" w:eastAsia="Times New Roman" w:hAnsi="Calibri" w:cs="Times New Roman"/>
          <w:color w:val="000000"/>
          <w:kern w:val="0"/>
          <w:sz w:val="22"/>
          <w:szCs w:val="22"/>
          <w:lang w:eastAsia="en-US"/>
        </w:rPr>
      </w:pPr>
    </w:p>
    <w:p w14:paraId="124B8E41" w14:textId="279A294E"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779D1D44" w14:textId="16B6DBA8" w:rsidR="00876376" w:rsidRDefault="004879D7" w:rsidP="00876376">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47008" behindDoc="0" locked="0" layoutInCell="1" allowOverlap="1" wp14:anchorId="7F3F1B6D" wp14:editId="3F04D079">
                <wp:simplePos x="0" y="0"/>
                <wp:positionH relativeFrom="column">
                  <wp:posOffset>-433705</wp:posOffset>
                </wp:positionH>
                <wp:positionV relativeFrom="paragraph">
                  <wp:posOffset>231775</wp:posOffset>
                </wp:positionV>
                <wp:extent cx="12920980" cy="15240"/>
                <wp:effectExtent l="12700" t="12700" r="20320" b="22860"/>
                <wp:wrapNone/>
                <wp:docPr id="169" name="Straight Connector 169"/>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BBFDB2" id="Straight Connector 169" o:spid="_x0000_s1026" style="position:absolute;flip: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5pt,18.25pt" to="983.25pt,19.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" strokecolor="#ffc000 [3204]" strokeweight="2pt">
                <v:stroke joinstyle="miter"/>
              </v:line>
            </w:pict>
          </mc:Fallback>
        </mc:AlternateContent>
      </w:r>
    </w:p>
    <w:p w14:paraId="6178A8BF" w14:textId="5218A676"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15FFD2D0"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124732A2" w14:textId="34A7E195" w:rsidR="00876376" w:rsidRDefault="00876376" w:rsidP="00876376">
      <w:pPr>
        <w:spacing w:before="0" w:after="0"/>
        <w:ind w:left="0" w:right="0"/>
        <w:jc w:val="center"/>
        <w:rPr>
          <w:rFonts w:ascii="Arial" w:eastAsia="Times New Roman" w:hAnsi="Arial" w:cs="Arial"/>
          <w:i/>
          <w:color w:val="000000"/>
          <w:kern w:val="0"/>
          <w:sz w:val="22"/>
          <w:szCs w:val="22"/>
          <w:lang w:eastAsia="en-US"/>
        </w:rPr>
      </w:pPr>
      <w:r>
        <w:rPr>
          <w:rFonts w:ascii="Arial" w:eastAsia="Times New Roman" w:hAnsi="Arial" w:cs="Arial"/>
          <w:i/>
          <w:color w:val="000000"/>
          <w:kern w:val="0"/>
          <w:sz w:val="22"/>
          <w:szCs w:val="22"/>
          <w:lang w:eastAsia="en-US"/>
        </w:rPr>
        <w:t xml:space="preserve">There will be four divisions (based on age and weight) that riders will be competing under. The top five in each division (Heavyweight, Middleweight, Lightweight, and Junior) will receive a prize. </w:t>
      </w:r>
      <w:r>
        <w:rPr>
          <w:rFonts w:ascii="Arial" w:eastAsia="Times New Roman" w:hAnsi="Arial" w:cs="Arial"/>
          <w:b/>
          <w:i/>
          <w:color w:val="000000"/>
          <w:kern w:val="0"/>
          <w:sz w:val="22"/>
          <w:szCs w:val="22"/>
          <w:lang w:eastAsia="en-US"/>
        </w:rPr>
        <w:t xml:space="preserve">The sponsor of the second-place prize in each division will receive publicity and exposure before, during and after the event to thank them for their generous sponsorship. </w:t>
      </w:r>
    </w:p>
    <w:p w14:paraId="506E25C0" w14:textId="0E5A2B39" w:rsidR="00876376" w:rsidRPr="00591E6B" w:rsidRDefault="00876376" w:rsidP="00876376">
      <w:pPr>
        <w:spacing w:before="0" w:after="0"/>
        <w:ind w:left="0" w:right="0"/>
        <w:jc w:val="center"/>
        <w:rPr>
          <w:rFonts w:ascii="Arial" w:eastAsia="Times New Roman" w:hAnsi="Arial" w:cs="Arial"/>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948032" behindDoc="0" locked="0" layoutInCell="1" allowOverlap="1" wp14:anchorId="732EE6C1" wp14:editId="04F480F7">
                <wp:simplePos x="0" y="0"/>
                <wp:positionH relativeFrom="column">
                  <wp:posOffset>-441960</wp:posOffset>
                </wp:positionH>
                <wp:positionV relativeFrom="paragraph">
                  <wp:posOffset>123825</wp:posOffset>
                </wp:positionV>
                <wp:extent cx="4175760" cy="4206240"/>
                <wp:effectExtent l="0" t="0" r="0" b="0"/>
                <wp:wrapNone/>
                <wp:docPr id="170" name="Text Box 170"/>
                <wp:cNvGraphicFramePr/>
                <a:graphic xmlns:a="http://schemas.openxmlformats.org/drawingml/2006/main">
                  <a:graphicData uri="http://schemas.microsoft.com/office/word/2010/wordprocessingShape">
                    <wps:wsp>
                      <wps:cNvSpPr txBox="1"/>
                      <wps:spPr>
                        <a:xfrm>
                          <a:off x="0" y="0"/>
                          <a:ext cx="4175760" cy="4206240"/>
                        </a:xfrm>
                        <a:prstGeom prst="rect">
                          <a:avLst/>
                        </a:prstGeom>
                        <a:noFill/>
                        <a:ln w="6350">
                          <a:noFill/>
                        </a:ln>
                      </wps:spPr>
                      <wps:txbx>
                        <w:txbxContent>
                          <w:p w14:paraId="44BE850E" w14:textId="77777777" w:rsidR="00DE2F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If sponsors are present at the presentation on Sunday, 19 September 2020, they will be invited to present their sponsored award. </w:t>
                            </w:r>
                          </w:p>
                          <w:p w14:paraId="5C0335C3"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Your organisation’s logo on advertising and promotion of the event. </w:t>
                            </w:r>
                          </w:p>
                          <w:p w14:paraId="02326537" w14:textId="77777777" w:rsidR="00DE2F5B" w:rsidRPr="00876376"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P</w:t>
                            </w:r>
                            <w:r w:rsidRPr="000D025B">
                              <w:rPr>
                                <w:rFonts w:ascii="Arial" w:hAnsi="Arial" w:cs="Arial"/>
                                <w:color w:val="auto"/>
                                <w:sz w:val="20"/>
                              </w:rPr>
                              <w:t>romotion on Tom Quilty Gold Cup Website and Facebook page.</w:t>
                            </w:r>
                          </w:p>
                          <w:p w14:paraId="6261AD9E" w14:textId="64966D3C" w:rsidR="00DE2F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Sponsor organisation or individual’s name embroidered on a rug presented to second-place getter in each division.</w:t>
                            </w:r>
                          </w:p>
                          <w:p w14:paraId="584E80E8" w14:textId="77777777" w:rsidR="00DE2F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A Quilty Buckle on a handmade wooden stand complete with a plaque engraved with sponsor’s name. </w:t>
                            </w:r>
                          </w:p>
                          <w:p w14:paraId="56B43473" w14:textId="4674BB03"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w:t>
                            </w:r>
                            <w:r>
                              <w:rPr>
                                <w:rFonts w:ascii="Arial" w:hAnsi="Arial" w:cs="Arial"/>
                                <w:color w:val="auto"/>
                                <w:sz w:val="20"/>
                              </w:rPr>
                              <w:t>quarter-page</w:t>
                            </w:r>
                            <w:r w:rsidRPr="000D025B">
                              <w:rPr>
                                <w:rFonts w:ascii="Arial" w:hAnsi="Arial" w:cs="Arial"/>
                                <w:color w:val="auto"/>
                                <w:sz w:val="20"/>
                              </w:rPr>
                              <w:t xml:space="preserve"> colour advertisement within the Tom Quilty Gold Cup Event magazine/Endurance Yearbook.</w:t>
                            </w:r>
                          </w:p>
                          <w:p w14:paraId="5A4CF665"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5D9C66A1" w14:textId="08F2A6BA" w:rsidR="00DE2F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1</w:t>
                            </w:r>
                            <w:r w:rsidRPr="000D025B">
                              <w:rPr>
                                <w:rFonts w:ascii="Arial" w:hAnsi="Arial" w:cs="Arial"/>
                                <w:color w:val="auto"/>
                                <w:sz w:val="20"/>
                              </w:rPr>
                              <w:t xml:space="preserve"> Tom Quilty Gold Cup Event magazines/Endurance Yearbook.</w:t>
                            </w:r>
                          </w:p>
                          <w:p w14:paraId="056B071E"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entry for </w:t>
                            </w:r>
                            <w:r>
                              <w:rPr>
                                <w:rFonts w:ascii="Arial" w:hAnsi="Arial" w:cs="Arial"/>
                                <w:color w:val="auto"/>
                                <w:sz w:val="20"/>
                              </w:rPr>
                              <w:t>1</w:t>
                            </w:r>
                            <w:r w:rsidRPr="000D025B">
                              <w:rPr>
                                <w:rFonts w:ascii="Arial" w:hAnsi="Arial" w:cs="Arial"/>
                                <w:color w:val="auto"/>
                                <w:sz w:val="20"/>
                              </w:rPr>
                              <w:t xml:space="preserve"> sponsor representative to attend the Quilty Lunch and Presentations after the event. </w:t>
                            </w:r>
                          </w:p>
                          <w:p w14:paraId="5FF2EC95" w14:textId="77777777" w:rsidR="00DE2F5B" w:rsidRPr="000D025B" w:rsidRDefault="00DE2F5B" w:rsidP="004879D7">
                            <w:pPr>
                              <w:pStyle w:val="ListParagraph"/>
                              <w:tabs>
                                <w:tab w:val="left" w:pos="6100"/>
                              </w:tabs>
                              <w:spacing w:line="276" w:lineRule="auto"/>
                              <w:rPr>
                                <w:rFonts w:ascii="Arial" w:hAnsi="Arial" w:cs="Arial"/>
                                <w:color w:val="auto"/>
                                <w:sz w:val="20"/>
                              </w:rPr>
                            </w:pPr>
                          </w:p>
                          <w:p w14:paraId="541A12F7" w14:textId="77777777" w:rsidR="00DE2F5B" w:rsidRPr="000D025B" w:rsidRDefault="00DE2F5B" w:rsidP="00876376">
                            <w:pPr>
                              <w:spacing w:line="276" w:lineRule="auto"/>
                              <w:ind w:left="0"/>
                              <w:jc w:val="right"/>
                              <w:rPr>
                                <w:color w:val="auto"/>
                                <w:sz w:val="20"/>
                              </w:rPr>
                            </w:pPr>
                          </w:p>
                          <w:p w14:paraId="07567DD4" w14:textId="77777777" w:rsidR="00DE2F5B" w:rsidRPr="000D025B" w:rsidRDefault="00DE2F5B" w:rsidP="00876376">
                            <w:pPr>
                              <w:spacing w:line="276" w:lineRule="auto"/>
                              <w:ind w:left="0"/>
                              <w:jc w:val="right"/>
                              <w:rPr>
                                <w:color w:val="aut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EE6C1" id="Text Box 170" o:spid="_x0000_s1063" type="#_x0000_t202" style="position:absolute;left:0;text-align:left;margin-left:-34.8pt;margin-top:9.75pt;width:328.8pt;height:331.2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" filled="f" stroked="f" strokeweight=".5pt">
                <v:textbox>
                  <w:txbxContent>
                    <w:p w14:paraId="44BE850E" w14:textId="77777777" w:rsidR="00DE2F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If sponsors are present at the presentation on Sunday, 19 September 2020, they will be invited to present their sponsored award. </w:t>
                      </w:r>
                    </w:p>
                    <w:p w14:paraId="5C0335C3"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Your organisation’s logo on advertising and promotion of the event. </w:t>
                      </w:r>
                    </w:p>
                    <w:p w14:paraId="02326537" w14:textId="77777777" w:rsidR="00DE2F5B" w:rsidRPr="00876376"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P</w:t>
                      </w:r>
                      <w:r w:rsidRPr="000D025B">
                        <w:rPr>
                          <w:rFonts w:ascii="Arial" w:hAnsi="Arial" w:cs="Arial"/>
                          <w:color w:val="auto"/>
                          <w:sz w:val="20"/>
                        </w:rPr>
                        <w:t>romotion on Tom Quilty Gold Cup Website and Facebook page.</w:t>
                      </w:r>
                    </w:p>
                    <w:p w14:paraId="6261AD9E" w14:textId="64966D3C" w:rsidR="00DE2F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Sponsor organisation or individual’s name embroidered on a rug presented to second-place getter in each division.</w:t>
                      </w:r>
                    </w:p>
                    <w:p w14:paraId="584E80E8" w14:textId="77777777" w:rsidR="00DE2F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A Quilty Buckle on a handmade wooden stand complete with a plaque engraved with sponsor’s name. </w:t>
                      </w:r>
                    </w:p>
                    <w:p w14:paraId="56B43473" w14:textId="4674BB03"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w:t>
                      </w:r>
                      <w:r>
                        <w:rPr>
                          <w:rFonts w:ascii="Arial" w:hAnsi="Arial" w:cs="Arial"/>
                          <w:color w:val="auto"/>
                          <w:sz w:val="20"/>
                        </w:rPr>
                        <w:t>quarter-page</w:t>
                      </w:r>
                      <w:r w:rsidRPr="000D025B">
                        <w:rPr>
                          <w:rFonts w:ascii="Arial" w:hAnsi="Arial" w:cs="Arial"/>
                          <w:color w:val="auto"/>
                          <w:sz w:val="20"/>
                        </w:rPr>
                        <w:t xml:space="preserve"> colour advertisement within the Tom Quilty Gold Cup Event magazine/Endurance Yearbook.</w:t>
                      </w:r>
                    </w:p>
                    <w:p w14:paraId="5A4CF665"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5D9C66A1" w14:textId="08F2A6BA" w:rsidR="00DE2F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1</w:t>
                      </w:r>
                      <w:r w:rsidRPr="000D025B">
                        <w:rPr>
                          <w:rFonts w:ascii="Arial" w:hAnsi="Arial" w:cs="Arial"/>
                          <w:color w:val="auto"/>
                          <w:sz w:val="20"/>
                        </w:rPr>
                        <w:t xml:space="preserve"> Tom Quilty Gold Cup Event magazines/Endurance Yearbook.</w:t>
                      </w:r>
                    </w:p>
                    <w:p w14:paraId="056B071E"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entry for </w:t>
                      </w:r>
                      <w:r>
                        <w:rPr>
                          <w:rFonts w:ascii="Arial" w:hAnsi="Arial" w:cs="Arial"/>
                          <w:color w:val="auto"/>
                          <w:sz w:val="20"/>
                        </w:rPr>
                        <w:t>1</w:t>
                      </w:r>
                      <w:r w:rsidRPr="000D025B">
                        <w:rPr>
                          <w:rFonts w:ascii="Arial" w:hAnsi="Arial" w:cs="Arial"/>
                          <w:color w:val="auto"/>
                          <w:sz w:val="20"/>
                        </w:rPr>
                        <w:t xml:space="preserve"> sponsor representative to attend the Quilty Lunch and Presentations after the event. </w:t>
                      </w:r>
                    </w:p>
                    <w:p w14:paraId="5FF2EC95" w14:textId="77777777" w:rsidR="00DE2F5B" w:rsidRPr="000D025B" w:rsidRDefault="00DE2F5B" w:rsidP="004879D7">
                      <w:pPr>
                        <w:pStyle w:val="ListParagraph"/>
                        <w:tabs>
                          <w:tab w:val="left" w:pos="6100"/>
                        </w:tabs>
                        <w:spacing w:line="276" w:lineRule="auto"/>
                        <w:rPr>
                          <w:rFonts w:ascii="Arial" w:hAnsi="Arial" w:cs="Arial"/>
                          <w:color w:val="auto"/>
                          <w:sz w:val="20"/>
                        </w:rPr>
                      </w:pPr>
                    </w:p>
                    <w:p w14:paraId="541A12F7" w14:textId="77777777" w:rsidR="00DE2F5B" w:rsidRPr="000D025B" w:rsidRDefault="00DE2F5B" w:rsidP="00876376">
                      <w:pPr>
                        <w:spacing w:line="276" w:lineRule="auto"/>
                        <w:ind w:left="0"/>
                        <w:jc w:val="right"/>
                        <w:rPr>
                          <w:color w:val="auto"/>
                          <w:sz w:val="20"/>
                        </w:rPr>
                      </w:pPr>
                    </w:p>
                    <w:p w14:paraId="07567DD4" w14:textId="77777777" w:rsidR="00DE2F5B" w:rsidRPr="000D025B" w:rsidRDefault="00DE2F5B" w:rsidP="00876376">
                      <w:pPr>
                        <w:spacing w:line="276" w:lineRule="auto"/>
                        <w:ind w:left="0"/>
                        <w:jc w:val="right"/>
                        <w:rPr>
                          <w:color w:val="auto"/>
                          <w:sz w:val="20"/>
                        </w:rPr>
                      </w:pPr>
                    </w:p>
                  </w:txbxContent>
                </v:textbox>
              </v:shape>
            </w:pict>
          </mc:Fallback>
        </mc:AlternateContent>
      </w:r>
    </w:p>
    <w:p w14:paraId="2CAB19BB" w14:textId="3E518836" w:rsidR="00876376" w:rsidRDefault="003E54A1" w:rsidP="00876376">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0000" w:themeColor="text1"/>
          <w:sz w:val="18"/>
          <w:szCs w:val="21"/>
        </w:rPr>
        <w:drawing>
          <wp:anchor distT="0" distB="0" distL="114300" distR="114300" simplePos="0" relativeHeight="251981824" behindDoc="1" locked="0" layoutInCell="1" allowOverlap="1" wp14:anchorId="36D51828" wp14:editId="2081978D">
            <wp:simplePos x="0" y="0"/>
            <wp:positionH relativeFrom="column">
              <wp:posOffset>3436620</wp:posOffset>
            </wp:positionH>
            <wp:positionV relativeFrom="paragraph">
              <wp:posOffset>36830</wp:posOffset>
            </wp:positionV>
            <wp:extent cx="3634740" cy="2423160"/>
            <wp:effectExtent l="0" t="0" r="0" b="2540"/>
            <wp:wrapTight wrapText="bothSides">
              <wp:wrapPolygon edited="0">
                <wp:start x="0" y="0"/>
                <wp:lineTo x="0" y="21509"/>
                <wp:lineTo x="21509" y="21509"/>
                <wp:lineTo x="21509" y="0"/>
                <wp:lineTo x="0" y="0"/>
              </wp:wrapPolygon>
            </wp:wrapTight>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G_3126.jpg"/>
                    <pic:cNvPicPr/>
                  </pic:nvPicPr>
                  <pic:blipFill>
                    <a:blip r:embed="rId39">
                      <a:extLst>
                        <a:ext uri="{28A0092B-C50C-407E-A947-70E740481C1C}">
                          <a14:useLocalDpi xmlns:a14="http://schemas.microsoft.com/office/drawing/2010/main" val="0"/>
                        </a:ext>
                      </a:extLst>
                    </a:blip>
                    <a:stretch>
                      <a:fillRect/>
                    </a:stretch>
                  </pic:blipFill>
                  <pic:spPr>
                    <a:xfrm>
                      <a:off x="0" y="0"/>
                      <a:ext cx="3634740" cy="2423160"/>
                    </a:xfrm>
                    <a:prstGeom prst="rect">
                      <a:avLst/>
                    </a:prstGeom>
                  </pic:spPr>
                </pic:pic>
              </a:graphicData>
            </a:graphic>
            <wp14:sizeRelH relativeFrom="page">
              <wp14:pctWidth>0</wp14:pctWidth>
            </wp14:sizeRelH>
            <wp14:sizeRelV relativeFrom="page">
              <wp14:pctHeight>0</wp14:pctHeight>
            </wp14:sizeRelV>
          </wp:anchor>
        </w:drawing>
      </w:r>
    </w:p>
    <w:p w14:paraId="3B06F2C0" w14:textId="6311D62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149B8519"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2D4DBF4A"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1AB03DFF"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76471761"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2058E9D6"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0E0F8B7D" w14:textId="38496684"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0566FE99"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5B41F24C"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0BF928BA"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709C163F"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2F0E754F"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58B72C71" w14:textId="1B056066"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0630D59A"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1A7F33AA" w14:textId="4542BD65" w:rsidR="00876376" w:rsidRDefault="004C11D0" w:rsidP="00876376">
      <w:pPr>
        <w:spacing w:before="0" w:after="0"/>
        <w:ind w:left="0" w:right="0"/>
        <w:rPr>
          <w:rFonts w:ascii="Calibri" w:eastAsia="Times New Roman" w:hAnsi="Calibri" w:cs="Times New Roman"/>
          <w:color w:val="000000"/>
          <w:kern w:val="0"/>
          <w:sz w:val="22"/>
          <w:szCs w:val="22"/>
          <w:lang w:eastAsia="en-US"/>
        </w:rPr>
      </w:pPr>
      <w:r>
        <w:rPr>
          <w:rFonts w:ascii="Arial" w:eastAsia="Times New Roman" w:hAnsi="Arial" w:cs="Arial"/>
          <w:i/>
          <w:noProof/>
          <w:color w:val="000000"/>
          <w:kern w:val="0"/>
          <w:sz w:val="22"/>
          <w:szCs w:val="22"/>
          <w:lang w:eastAsia="en-US"/>
        </w:rPr>
        <w:drawing>
          <wp:anchor distT="0" distB="0" distL="114300" distR="114300" simplePos="0" relativeHeight="251987968" behindDoc="1" locked="0" layoutInCell="1" allowOverlap="1" wp14:anchorId="4E917E04" wp14:editId="5A4680F1">
            <wp:simplePos x="0" y="0"/>
            <wp:positionH relativeFrom="column">
              <wp:posOffset>3444240</wp:posOffset>
            </wp:positionH>
            <wp:positionV relativeFrom="paragraph">
              <wp:posOffset>53975</wp:posOffset>
            </wp:positionV>
            <wp:extent cx="3642360" cy="2428240"/>
            <wp:effectExtent l="0" t="0" r="2540" b="0"/>
            <wp:wrapTight wrapText="bothSides">
              <wp:wrapPolygon edited="0">
                <wp:start x="0" y="0"/>
                <wp:lineTo x="0" y="21464"/>
                <wp:lineTo x="21540" y="21464"/>
                <wp:lineTo x="21540"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quilty 07 narelle wockner 006.jpg"/>
                    <pic:cNvPicPr/>
                  </pic:nvPicPr>
                  <pic:blipFill>
                    <a:blip r:embed="rId40">
                      <a:extLst>
                        <a:ext uri="{28A0092B-C50C-407E-A947-70E740481C1C}">
                          <a14:useLocalDpi xmlns:a14="http://schemas.microsoft.com/office/drawing/2010/main" val="0"/>
                        </a:ext>
                      </a:extLst>
                    </a:blip>
                    <a:stretch>
                      <a:fillRect/>
                    </a:stretch>
                  </pic:blipFill>
                  <pic:spPr>
                    <a:xfrm>
                      <a:off x="0" y="0"/>
                      <a:ext cx="3642360" cy="2428240"/>
                    </a:xfrm>
                    <a:prstGeom prst="rect">
                      <a:avLst/>
                    </a:prstGeom>
                  </pic:spPr>
                </pic:pic>
              </a:graphicData>
            </a:graphic>
            <wp14:sizeRelH relativeFrom="page">
              <wp14:pctWidth>0</wp14:pctWidth>
            </wp14:sizeRelH>
            <wp14:sizeRelV relativeFrom="page">
              <wp14:pctHeight>0</wp14:pctHeight>
            </wp14:sizeRelV>
          </wp:anchor>
        </w:drawing>
      </w:r>
    </w:p>
    <w:p w14:paraId="1CEDB583"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66591145" w14:textId="3C528846"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01F86421"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3125F438"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1816E4F6"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415A68F7"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2F272EF9"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0D41D057"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30E250D4"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7543A9D5"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3FD741E5" w14:textId="001566E5"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50190EC5" w14:textId="6C588284" w:rsidR="004879D7" w:rsidRDefault="004879D7" w:rsidP="00876376">
      <w:pPr>
        <w:spacing w:before="0" w:after="0"/>
        <w:ind w:left="0" w:right="0"/>
        <w:rPr>
          <w:rFonts w:ascii="Calibri" w:eastAsia="Times New Roman" w:hAnsi="Calibri" w:cs="Times New Roman"/>
          <w:color w:val="000000"/>
          <w:kern w:val="0"/>
          <w:sz w:val="22"/>
          <w:szCs w:val="22"/>
          <w:lang w:eastAsia="en-US"/>
        </w:rPr>
      </w:pPr>
    </w:p>
    <w:p w14:paraId="1A93FF76" w14:textId="77777777" w:rsidR="004879D7" w:rsidRDefault="004879D7" w:rsidP="00876376">
      <w:pPr>
        <w:spacing w:before="0" w:after="0"/>
        <w:ind w:left="0" w:right="0"/>
        <w:rPr>
          <w:rFonts w:ascii="Calibri" w:eastAsia="Times New Roman" w:hAnsi="Calibri" w:cs="Times New Roman"/>
          <w:color w:val="000000"/>
          <w:kern w:val="0"/>
          <w:sz w:val="22"/>
          <w:szCs w:val="22"/>
          <w:lang w:eastAsia="en-US"/>
        </w:rPr>
      </w:pPr>
    </w:p>
    <w:p w14:paraId="4007CF39"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51104" behindDoc="0" locked="0" layoutInCell="1" allowOverlap="1" wp14:anchorId="57BAD81C" wp14:editId="36019EE9">
                <wp:simplePos x="0" y="0"/>
                <wp:positionH relativeFrom="column">
                  <wp:posOffset>-666320</wp:posOffset>
                </wp:positionH>
                <wp:positionV relativeFrom="paragraph">
                  <wp:posOffset>197743</wp:posOffset>
                </wp:positionV>
                <wp:extent cx="12920980" cy="15240"/>
                <wp:effectExtent l="12700" t="12700" r="20320" b="22860"/>
                <wp:wrapNone/>
                <wp:docPr id="171" name="Straight Connector 171"/>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FD19F8" id="Straight Connector 171" o:spid="_x0000_s1026" style="position:absolute;flip:y;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45pt,15.55pt" to="964.95pt,1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" strokecolor="#ffc000 [3204]" strokeweight="2pt">
                <v:stroke joinstyle="miter"/>
              </v:line>
            </w:pict>
          </mc:Fallback>
        </mc:AlternateContent>
      </w:r>
      <w:r>
        <w:rPr>
          <w:rFonts w:ascii="Arial" w:hAnsi="Arial" w:cs="Arial"/>
          <w:i/>
          <w:noProof/>
          <w:color w:val="002672" w:themeColor="accent3" w:themeShade="BF"/>
          <w:szCs w:val="24"/>
        </w:rPr>
        <mc:AlternateContent>
          <mc:Choice Requires="wps">
            <w:drawing>
              <wp:anchor distT="0" distB="0" distL="114300" distR="114300" simplePos="0" relativeHeight="251949056" behindDoc="0" locked="0" layoutInCell="1" allowOverlap="1" wp14:anchorId="773A2A55" wp14:editId="0D76E8FB">
                <wp:simplePos x="0" y="0"/>
                <wp:positionH relativeFrom="column">
                  <wp:posOffset>-1363851</wp:posOffset>
                </wp:positionH>
                <wp:positionV relativeFrom="paragraph">
                  <wp:posOffset>340661</wp:posOffset>
                </wp:positionV>
                <wp:extent cx="9515475" cy="402956"/>
                <wp:effectExtent l="0" t="0" r="0" b="0"/>
                <wp:wrapNone/>
                <wp:docPr id="172" name="Text Box 172"/>
                <wp:cNvGraphicFramePr/>
                <a:graphic xmlns:a="http://schemas.openxmlformats.org/drawingml/2006/main">
                  <a:graphicData uri="http://schemas.microsoft.com/office/word/2010/wordprocessingShape">
                    <wps:wsp>
                      <wps:cNvSpPr txBox="1"/>
                      <wps:spPr>
                        <a:xfrm>
                          <a:off x="0" y="0"/>
                          <a:ext cx="9515475" cy="402956"/>
                        </a:xfrm>
                        <a:prstGeom prst="rect">
                          <a:avLst/>
                        </a:prstGeom>
                        <a:noFill/>
                        <a:ln w="6350">
                          <a:noFill/>
                        </a:ln>
                      </wps:spPr>
                      <wps:txbx>
                        <w:txbxContent>
                          <w:p w14:paraId="72C18208" w14:textId="0090E4FA" w:rsidR="00DE2F5B" w:rsidRPr="00567552" w:rsidRDefault="00DE2F5B" w:rsidP="00876376">
                            <w:pPr>
                              <w:pStyle w:val="NoSpacing"/>
                              <w:jc w:val="center"/>
                              <w:rPr>
                                <w:rFonts w:ascii="Arial" w:hAnsi="Arial" w:cs="Arial"/>
                                <w:b/>
                                <w:i/>
                                <w:color w:val="003399" w:themeColor="accent3"/>
                                <w:sz w:val="28"/>
                                <w:szCs w:val="28"/>
                              </w:rPr>
                            </w:pPr>
                            <w:r>
                              <w:rPr>
                                <w:rFonts w:ascii="Arial" w:hAnsi="Arial" w:cs="Arial"/>
                                <w:b/>
                                <w:i/>
                                <w:color w:val="003399" w:themeColor="accent3"/>
                                <w:sz w:val="28"/>
                                <w:szCs w:val="28"/>
                              </w:rPr>
                              <w:t>2</w:t>
                            </w:r>
                            <w:r w:rsidRPr="00876376">
                              <w:rPr>
                                <w:rFonts w:ascii="Arial" w:hAnsi="Arial" w:cs="Arial"/>
                                <w:b/>
                                <w:i/>
                                <w:color w:val="003399" w:themeColor="accent3"/>
                                <w:sz w:val="28"/>
                                <w:szCs w:val="28"/>
                                <w:vertAlign w:val="superscript"/>
                              </w:rPr>
                              <w:t>nd</w:t>
                            </w:r>
                            <w:r>
                              <w:rPr>
                                <w:rFonts w:ascii="Arial" w:hAnsi="Arial" w:cs="Arial"/>
                                <w:b/>
                                <w:i/>
                                <w:color w:val="003399" w:themeColor="accent3"/>
                                <w:sz w:val="28"/>
                                <w:szCs w:val="28"/>
                              </w:rPr>
                              <w:t xml:space="preserve"> Place Prize Sponsorship $1000 (per division)</w:t>
                            </w:r>
                          </w:p>
                          <w:p w14:paraId="04A65DAD" w14:textId="77777777" w:rsidR="00DE2F5B" w:rsidRPr="00567552" w:rsidRDefault="00DE2F5B" w:rsidP="00876376">
                            <w:pPr>
                              <w:ind w:left="0"/>
                              <w:jc w:val="center"/>
                              <w:rPr>
                                <w:rFonts w:ascii="Arial" w:hAnsi="Arial" w:cs="Arial"/>
                                <w:b/>
                                <w:color w:val="003399" w:themeColor="accent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A2A55" id="Text Box 172" o:spid="_x0000_s1064" type="#_x0000_t202" style="position:absolute;margin-left:-107.4pt;margin-top:26.8pt;width:749.25pt;height:31.7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" filled="f" stroked="f" strokeweight=".5pt">
                <v:textbox>
                  <w:txbxContent>
                    <w:p w14:paraId="72C18208" w14:textId="0090E4FA" w:rsidR="00DE2F5B" w:rsidRPr="00567552" w:rsidRDefault="00DE2F5B" w:rsidP="00876376">
                      <w:pPr>
                        <w:pStyle w:val="NoSpacing"/>
                        <w:jc w:val="center"/>
                        <w:rPr>
                          <w:rFonts w:ascii="Arial" w:hAnsi="Arial" w:cs="Arial"/>
                          <w:b/>
                          <w:i/>
                          <w:color w:val="003399" w:themeColor="accent3"/>
                          <w:sz w:val="28"/>
                          <w:szCs w:val="28"/>
                        </w:rPr>
                      </w:pPr>
                      <w:r>
                        <w:rPr>
                          <w:rFonts w:ascii="Arial" w:hAnsi="Arial" w:cs="Arial"/>
                          <w:b/>
                          <w:i/>
                          <w:color w:val="003399" w:themeColor="accent3"/>
                          <w:sz w:val="28"/>
                          <w:szCs w:val="28"/>
                        </w:rPr>
                        <w:t>2</w:t>
                      </w:r>
                      <w:r w:rsidRPr="00876376">
                        <w:rPr>
                          <w:rFonts w:ascii="Arial" w:hAnsi="Arial" w:cs="Arial"/>
                          <w:b/>
                          <w:i/>
                          <w:color w:val="003399" w:themeColor="accent3"/>
                          <w:sz w:val="28"/>
                          <w:szCs w:val="28"/>
                          <w:vertAlign w:val="superscript"/>
                        </w:rPr>
                        <w:t>nd</w:t>
                      </w:r>
                      <w:r>
                        <w:rPr>
                          <w:rFonts w:ascii="Arial" w:hAnsi="Arial" w:cs="Arial"/>
                          <w:b/>
                          <w:i/>
                          <w:color w:val="003399" w:themeColor="accent3"/>
                          <w:sz w:val="28"/>
                          <w:szCs w:val="28"/>
                        </w:rPr>
                        <w:t xml:space="preserve"> Place Prize Sponsorship $1000 (per division)</w:t>
                      </w:r>
                    </w:p>
                    <w:p w14:paraId="04A65DAD" w14:textId="77777777" w:rsidR="00DE2F5B" w:rsidRPr="00567552" w:rsidRDefault="00DE2F5B" w:rsidP="00876376">
                      <w:pPr>
                        <w:ind w:left="0"/>
                        <w:jc w:val="center"/>
                        <w:rPr>
                          <w:rFonts w:ascii="Arial" w:hAnsi="Arial" w:cs="Arial"/>
                          <w:b/>
                          <w:color w:val="003399" w:themeColor="accent3"/>
                        </w:rPr>
                      </w:pPr>
                    </w:p>
                  </w:txbxContent>
                </v:textbox>
              </v:shape>
            </w:pict>
          </mc:Fallback>
        </mc:AlternateContent>
      </w:r>
    </w:p>
    <w:p w14:paraId="06A5A02B"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1AFE38A9"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25D07739"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50080" behindDoc="0" locked="0" layoutInCell="1" allowOverlap="1" wp14:anchorId="25D4A074" wp14:editId="691C4F9D">
                <wp:simplePos x="0" y="0"/>
                <wp:positionH relativeFrom="column">
                  <wp:posOffset>-650928</wp:posOffset>
                </wp:positionH>
                <wp:positionV relativeFrom="paragraph">
                  <wp:posOffset>306802</wp:posOffset>
                </wp:positionV>
                <wp:extent cx="12920980" cy="15240"/>
                <wp:effectExtent l="12700" t="12700" r="20320" b="22860"/>
                <wp:wrapNone/>
                <wp:docPr id="173" name="Straight Connector 173"/>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CCA912" id="Straight Connector 173" o:spid="_x0000_s1026" style="position:absolute;flip:y;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5pt,24.15pt" to="966.15pt,25.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" strokecolor="#ffc000 [3204]" strokeweight="2pt">
                <v:stroke joinstyle="miter"/>
              </v:line>
            </w:pict>
          </mc:Fallback>
        </mc:AlternateContent>
      </w:r>
    </w:p>
    <w:p w14:paraId="497A98A7"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1B130BF5" w14:textId="77777777" w:rsidR="00876376" w:rsidRDefault="00876376" w:rsidP="00D03915">
      <w:pPr>
        <w:spacing w:before="0" w:after="0"/>
        <w:ind w:left="0" w:right="0"/>
        <w:rPr>
          <w:rFonts w:ascii="Calibri" w:eastAsia="Times New Roman" w:hAnsi="Calibri" w:cs="Times New Roman"/>
          <w:color w:val="000000"/>
          <w:kern w:val="0"/>
          <w:sz w:val="22"/>
          <w:szCs w:val="22"/>
          <w:lang w:eastAsia="en-US"/>
        </w:rPr>
      </w:pPr>
    </w:p>
    <w:p w14:paraId="51F63AB8" w14:textId="2166C2C6" w:rsidR="00876376" w:rsidRDefault="004879D7" w:rsidP="00876376">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71584" behindDoc="0" locked="0" layoutInCell="1" allowOverlap="1" wp14:anchorId="7E4AFB7F" wp14:editId="51EA5A5B">
                <wp:simplePos x="0" y="0"/>
                <wp:positionH relativeFrom="column">
                  <wp:posOffset>-661670</wp:posOffset>
                </wp:positionH>
                <wp:positionV relativeFrom="paragraph">
                  <wp:posOffset>256540</wp:posOffset>
                </wp:positionV>
                <wp:extent cx="12920980" cy="15240"/>
                <wp:effectExtent l="12700" t="12700" r="20320" b="22860"/>
                <wp:wrapNone/>
                <wp:docPr id="190" name="Straight Connector 190"/>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A72FF5" id="Straight Connector 190" o:spid="_x0000_s1026" style="position:absolute;flip:y;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1pt,20.2pt" to="965.3pt,2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" strokecolor="#ffc000 [3204]" strokeweight="2pt">
                <v:stroke joinstyle="miter"/>
              </v:line>
            </w:pict>
          </mc:Fallback>
        </mc:AlternateContent>
      </w:r>
    </w:p>
    <w:p w14:paraId="6E3779A9"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960320" behindDoc="0" locked="0" layoutInCell="1" allowOverlap="1" wp14:anchorId="02D96EA3" wp14:editId="6A761424">
                <wp:simplePos x="0" y="0"/>
                <wp:positionH relativeFrom="column">
                  <wp:posOffset>-685800</wp:posOffset>
                </wp:positionH>
                <wp:positionV relativeFrom="paragraph">
                  <wp:posOffset>154940</wp:posOffset>
                </wp:positionV>
                <wp:extent cx="8492490" cy="387350"/>
                <wp:effectExtent l="0" t="0" r="0" b="0"/>
                <wp:wrapNone/>
                <wp:docPr id="176" name="Text Box 176"/>
                <wp:cNvGraphicFramePr/>
                <a:graphic xmlns:a="http://schemas.openxmlformats.org/drawingml/2006/main">
                  <a:graphicData uri="http://schemas.microsoft.com/office/word/2010/wordprocessingShape">
                    <wps:wsp>
                      <wps:cNvSpPr txBox="1"/>
                      <wps:spPr>
                        <a:xfrm>
                          <a:off x="0" y="0"/>
                          <a:ext cx="8492490" cy="387350"/>
                        </a:xfrm>
                        <a:prstGeom prst="rect">
                          <a:avLst/>
                        </a:prstGeom>
                        <a:noFill/>
                        <a:ln w="6350">
                          <a:noFill/>
                        </a:ln>
                      </wps:spPr>
                      <wps:txbx>
                        <w:txbxContent>
                          <w:p w14:paraId="79E9865D" w14:textId="2D2435EC" w:rsidR="00DE2F5B" w:rsidRPr="00E91E1B" w:rsidRDefault="00DE2F5B" w:rsidP="00876376">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3</w:t>
                            </w:r>
                            <w:r w:rsidRPr="00876376">
                              <w:rPr>
                                <w:rFonts w:ascii="Arial" w:hAnsi="Arial" w:cs="Arial"/>
                                <w:b/>
                                <w:i/>
                                <w:color w:val="002672" w:themeColor="accent3" w:themeShade="BF"/>
                                <w:sz w:val="36"/>
                                <w:szCs w:val="36"/>
                                <w:vertAlign w:val="superscript"/>
                              </w:rPr>
                              <w:t>rd</w:t>
                            </w:r>
                            <w:r>
                              <w:rPr>
                                <w:rFonts w:ascii="Arial" w:hAnsi="Arial" w:cs="Arial"/>
                                <w:b/>
                                <w:i/>
                                <w:color w:val="002672" w:themeColor="accent3" w:themeShade="BF"/>
                                <w:sz w:val="36"/>
                                <w:szCs w:val="36"/>
                              </w:rPr>
                              <w:t xml:space="preserve"> Place Prize Sponsorship</w:t>
                            </w:r>
                          </w:p>
                          <w:p w14:paraId="0ED48963" w14:textId="77777777" w:rsidR="00DE2F5B" w:rsidRPr="00E91E1B" w:rsidRDefault="00DE2F5B" w:rsidP="00876376">
                            <w:pPr>
                              <w:ind w:left="0"/>
                              <w:jc w:val="cente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96EA3" id="Text Box 176" o:spid="_x0000_s1065" type="#_x0000_t202" style="position:absolute;margin-left:-54pt;margin-top:12.2pt;width:668.7pt;height:30.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" filled="f" stroked="f" strokeweight=".5pt">
                <v:textbox>
                  <w:txbxContent>
                    <w:p w14:paraId="79E9865D" w14:textId="2D2435EC" w:rsidR="00DE2F5B" w:rsidRPr="00E91E1B" w:rsidRDefault="00DE2F5B" w:rsidP="00876376">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3</w:t>
                      </w:r>
                      <w:r w:rsidRPr="00876376">
                        <w:rPr>
                          <w:rFonts w:ascii="Arial" w:hAnsi="Arial" w:cs="Arial"/>
                          <w:b/>
                          <w:i/>
                          <w:color w:val="002672" w:themeColor="accent3" w:themeShade="BF"/>
                          <w:sz w:val="36"/>
                          <w:szCs w:val="36"/>
                          <w:vertAlign w:val="superscript"/>
                        </w:rPr>
                        <w:t>rd</w:t>
                      </w:r>
                      <w:r>
                        <w:rPr>
                          <w:rFonts w:ascii="Arial" w:hAnsi="Arial" w:cs="Arial"/>
                          <w:b/>
                          <w:i/>
                          <w:color w:val="002672" w:themeColor="accent3" w:themeShade="BF"/>
                          <w:sz w:val="36"/>
                          <w:szCs w:val="36"/>
                        </w:rPr>
                        <w:t xml:space="preserve"> Place Prize Sponsorship</w:t>
                      </w:r>
                    </w:p>
                    <w:p w14:paraId="0ED48963" w14:textId="77777777" w:rsidR="00DE2F5B" w:rsidRPr="00E91E1B" w:rsidRDefault="00DE2F5B" w:rsidP="00876376">
                      <w:pPr>
                        <w:ind w:left="0"/>
                        <w:jc w:val="center"/>
                        <w:rPr>
                          <w:b/>
                          <w:sz w:val="36"/>
                          <w:szCs w:val="36"/>
                        </w:rPr>
                      </w:pPr>
                    </w:p>
                  </w:txbxContent>
                </v:textbox>
              </v:shape>
            </w:pict>
          </mc:Fallback>
        </mc:AlternateContent>
      </w:r>
    </w:p>
    <w:p w14:paraId="614339E9"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6B1180AD"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55200" behindDoc="0" locked="0" layoutInCell="1" allowOverlap="1" wp14:anchorId="4EEF9A5F" wp14:editId="59021191">
                <wp:simplePos x="0" y="0"/>
                <wp:positionH relativeFrom="column">
                  <wp:posOffset>-433952</wp:posOffset>
                </wp:positionH>
                <wp:positionV relativeFrom="paragraph">
                  <wp:posOffset>244937</wp:posOffset>
                </wp:positionV>
                <wp:extent cx="12920980" cy="15240"/>
                <wp:effectExtent l="12700" t="12700" r="20320" b="22860"/>
                <wp:wrapNone/>
                <wp:docPr id="177" name="Straight Connector 177"/>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943803" id="Straight Connector 177" o:spid="_x0000_s1026" style="position:absolute;flip:y;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5pt,19.3pt" to="983.25pt,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" strokecolor="#ffc000 [3204]" strokeweight="2pt">
                <v:stroke joinstyle="miter"/>
              </v:line>
            </w:pict>
          </mc:Fallback>
        </mc:AlternateContent>
      </w:r>
    </w:p>
    <w:p w14:paraId="19824F4E"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372930E3"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42454E3B" w14:textId="0D74A781" w:rsidR="00876376" w:rsidRDefault="00876376" w:rsidP="00876376">
      <w:pPr>
        <w:spacing w:before="0" w:after="0"/>
        <w:ind w:left="0" w:right="0"/>
        <w:jc w:val="center"/>
        <w:rPr>
          <w:rFonts w:ascii="Arial" w:eastAsia="Times New Roman" w:hAnsi="Arial" w:cs="Arial"/>
          <w:i/>
          <w:color w:val="000000"/>
          <w:kern w:val="0"/>
          <w:sz w:val="22"/>
          <w:szCs w:val="22"/>
          <w:lang w:eastAsia="en-US"/>
        </w:rPr>
      </w:pPr>
      <w:r>
        <w:rPr>
          <w:rFonts w:ascii="Arial" w:eastAsia="Times New Roman" w:hAnsi="Arial" w:cs="Arial"/>
          <w:i/>
          <w:color w:val="000000"/>
          <w:kern w:val="0"/>
          <w:sz w:val="22"/>
          <w:szCs w:val="22"/>
          <w:lang w:eastAsia="en-US"/>
        </w:rPr>
        <w:t xml:space="preserve">There will be four divisions (based on age and weight) that riders will be competing under. The top five in each division (Heavyweight, Middleweight, Lightweight, and Junior) will receive a prize. </w:t>
      </w:r>
      <w:r>
        <w:rPr>
          <w:rFonts w:ascii="Arial" w:eastAsia="Times New Roman" w:hAnsi="Arial" w:cs="Arial"/>
          <w:b/>
          <w:i/>
          <w:color w:val="000000"/>
          <w:kern w:val="0"/>
          <w:sz w:val="22"/>
          <w:szCs w:val="22"/>
          <w:lang w:eastAsia="en-US"/>
        </w:rPr>
        <w:t xml:space="preserve">The sponsor of the third-place prize in each division will receive publicity and exposure before, during and after the event to thank them for their generous sponsorship. </w:t>
      </w:r>
    </w:p>
    <w:p w14:paraId="77D6F822" w14:textId="05D15EDB" w:rsidR="00876376" w:rsidRPr="00591E6B" w:rsidRDefault="00876376" w:rsidP="00876376">
      <w:pPr>
        <w:spacing w:before="0" w:after="0"/>
        <w:ind w:left="0" w:right="0"/>
        <w:jc w:val="center"/>
        <w:rPr>
          <w:rFonts w:ascii="Arial" w:eastAsia="Times New Roman" w:hAnsi="Arial" w:cs="Arial"/>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956224" behindDoc="0" locked="0" layoutInCell="1" allowOverlap="1" wp14:anchorId="3F68C676" wp14:editId="30B60346">
                <wp:simplePos x="0" y="0"/>
                <wp:positionH relativeFrom="column">
                  <wp:posOffset>-441960</wp:posOffset>
                </wp:positionH>
                <wp:positionV relativeFrom="paragraph">
                  <wp:posOffset>123825</wp:posOffset>
                </wp:positionV>
                <wp:extent cx="4175760" cy="4206240"/>
                <wp:effectExtent l="0" t="0" r="0" b="0"/>
                <wp:wrapNone/>
                <wp:docPr id="178" name="Text Box 178"/>
                <wp:cNvGraphicFramePr/>
                <a:graphic xmlns:a="http://schemas.openxmlformats.org/drawingml/2006/main">
                  <a:graphicData uri="http://schemas.microsoft.com/office/word/2010/wordprocessingShape">
                    <wps:wsp>
                      <wps:cNvSpPr txBox="1"/>
                      <wps:spPr>
                        <a:xfrm>
                          <a:off x="0" y="0"/>
                          <a:ext cx="4175760" cy="4206240"/>
                        </a:xfrm>
                        <a:prstGeom prst="rect">
                          <a:avLst/>
                        </a:prstGeom>
                        <a:noFill/>
                        <a:ln w="6350">
                          <a:noFill/>
                        </a:ln>
                      </wps:spPr>
                      <wps:txbx>
                        <w:txbxContent>
                          <w:p w14:paraId="0AA74826" w14:textId="77777777" w:rsidR="00DE2F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If sponsors are present at the presentation on Sunday, 19 September 2020, they will be invited to present their sponsored award. </w:t>
                            </w:r>
                          </w:p>
                          <w:p w14:paraId="4E87A196"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Your organisation’s logo on advertising and promotion of the event. </w:t>
                            </w:r>
                          </w:p>
                          <w:p w14:paraId="444ED1C8" w14:textId="77777777" w:rsidR="00DE2F5B" w:rsidRPr="00876376"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P</w:t>
                            </w:r>
                            <w:r w:rsidRPr="000D025B">
                              <w:rPr>
                                <w:rFonts w:ascii="Arial" w:hAnsi="Arial" w:cs="Arial"/>
                                <w:color w:val="auto"/>
                                <w:sz w:val="20"/>
                              </w:rPr>
                              <w:t>romotion on Tom Quilty Gold Cup Website and Facebook page.</w:t>
                            </w:r>
                          </w:p>
                          <w:p w14:paraId="1ED2BAC7" w14:textId="2E000B26" w:rsidR="00DE2F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Sponsor organisation or individual’s name embroidered on a rug presented to third-place getter in each division.</w:t>
                            </w:r>
                          </w:p>
                          <w:p w14:paraId="155424F6" w14:textId="77777777" w:rsidR="00DE2F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A Quilty Buckle on a handmade wooden stand complete with a plaque engraved with sponsor’s name. </w:t>
                            </w:r>
                          </w:p>
                          <w:p w14:paraId="581A9B7A"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w:t>
                            </w:r>
                            <w:r>
                              <w:rPr>
                                <w:rFonts w:ascii="Arial" w:hAnsi="Arial" w:cs="Arial"/>
                                <w:color w:val="auto"/>
                                <w:sz w:val="20"/>
                              </w:rPr>
                              <w:t>quarter-page</w:t>
                            </w:r>
                            <w:r w:rsidRPr="000D025B">
                              <w:rPr>
                                <w:rFonts w:ascii="Arial" w:hAnsi="Arial" w:cs="Arial"/>
                                <w:color w:val="auto"/>
                                <w:sz w:val="20"/>
                              </w:rPr>
                              <w:t xml:space="preserve"> colour advertisement within the Tom Quilty Gold Cup Event magazine/Endurance Yearbook.</w:t>
                            </w:r>
                          </w:p>
                          <w:p w14:paraId="0FCB744F"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0B39BE23"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1</w:t>
                            </w:r>
                            <w:r w:rsidRPr="000D025B">
                              <w:rPr>
                                <w:rFonts w:ascii="Arial" w:hAnsi="Arial" w:cs="Arial"/>
                                <w:color w:val="auto"/>
                                <w:sz w:val="20"/>
                              </w:rPr>
                              <w:t xml:space="preserve"> Tom Quilty Gold Cup Event magazines/Endurance Yearbook.</w:t>
                            </w:r>
                          </w:p>
                          <w:p w14:paraId="41400A79" w14:textId="77777777" w:rsidR="00DE2F5B" w:rsidRPr="000D025B" w:rsidRDefault="00DE2F5B" w:rsidP="00876376">
                            <w:pPr>
                              <w:spacing w:line="276" w:lineRule="auto"/>
                              <w:ind w:left="0"/>
                              <w:jc w:val="right"/>
                              <w:rPr>
                                <w:color w:val="auto"/>
                                <w:sz w:val="20"/>
                              </w:rPr>
                            </w:pPr>
                          </w:p>
                          <w:p w14:paraId="50DEA1EB" w14:textId="77777777" w:rsidR="00DE2F5B" w:rsidRPr="000D025B" w:rsidRDefault="00DE2F5B" w:rsidP="00876376">
                            <w:pPr>
                              <w:spacing w:line="276" w:lineRule="auto"/>
                              <w:ind w:left="0"/>
                              <w:jc w:val="right"/>
                              <w:rPr>
                                <w:color w:val="aut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8C676" id="Text Box 178" o:spid="_x0000_s1066" type="#_x0000_t202" style="position:absolute;left:0;text-align:left;margin-left:-34.8pt;margin-top:9.75pt;width:328.8pt;height:331.2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" filled="f" stroked="f" strokeweight=".5pt">
                <v:textbox>
                  <w:txbxContent>
                    <w:p w14:paraId="0AA74826" w14:textId="77777777" w:rsidR="00DE2F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If sponsors are present at the presentation on Sunday, 19 September 2020, they will be invited to present their sponsored award. </w:t>
                      </w:r>
                    </w:p>
                    <w:p w14:paraId="4E87A196"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Your organisation’s logo on advertising and promotion of the event. </w:t>
                      </w:r>
                    </w:p>
                    <w:p w14:paraId="444ED1C8" w14:textId="77777777" w:rsidR="00DE2F5B" w:rsidRPr="00876376"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P</w:t>
                      </w:r>
                      <w:r w:rsidRPr="000D025B">
                        <w:rPr>
                          <w:rFonts w:ascii="Arial" w:hAnsi="Arial" w:cs="Arial"/>
                          <w:color w:val="auto"/>
                          <w:sz w:val="20"/>
                        </w:rPr>
                        <w:t>romotion on Tom Quilty Gold Cup Website and Facebook page.</w:t>
                      </w:r>
                    </w:p>
                    <w:p w14:paraId="1ED2BAC7" w14:textId="2E000B26" w:rsidR="00DE2F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Sponsor organisation or individual’s name embroidered on a rug presented to third-place getter in each division.</w:t>
                      </w:r>
                    </w:p>
                    <w:p w14:paraId="155424F6" w14:textId="77777777" w:rsidR="00DE2F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A Quilty Buckle on a handmade wooden stand complete with a plaque engraved with sponsor’s name. </w:t>
                      </w:r>
                    </w:p>
                    <w:p w14:paraId="581A9B7A"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w:t>
                      </w:r>
                      <w:r>
                        <w:rPr>
                          <w:rFonts w:ascii="Arial" w:hAnsi="Arial" w:cs="Arial"/>
                          <w:color w:val="auto"/>
                          <w:sz w:val="20"/>
                        </w:rPr>
                        <w:t>quarter-page</w:t>
                      </w:r>
                      <w:r w:rsidRPr="000D025B">
                        <w:rPr>
                          <w:rFonts w:ascii="Arial" w:hAnsi="Arial" w:cs="Arial"/>
                          <w:color w:val="auto"/>
                          <w:sz w:val="20"/>
                        </w:rPr>
                        <w:t xml:space="preserve"> colour advertisement within the Tom Quilty Gold Cup Event magazine/Endurance Yearbook.</w:t>
                      </w:r>
                    </w:p>
                    <w:p w14:paraId="0FCB744F"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0B39BE23" w14:textId="77777777" w:rsidR="00DE2F5B" w:rsidRPr="000D025B" w:rsidRDefault="00DE2F5B" w:rsidP="0087637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1</w:t>
                      </w:r>
                      <w:r w:rsidRPr="000D025B">
                        <w:rPr>
                          <w:rFonts w:ascii="Arial" w:hAnsi="Arial" w:cs="Arial"/>
                          <w:color w:val="auto"/>
                          <w:sz w:val="20"/>
                        </w:rPr>
                        <w:t xml:space="preserve"> Tom Quilty Gold Cup Event magazines/Endurance Yearbook.</w:t>
                      </w:r>
                    </w:p>
                    <w:p w14:paraId="41400A79" w14:textId="77777777" w:rsidR="00DE2F5B" w:rsidRPr="000D025B" w:rsidRDefault="00DE2F5B" w:rsidP="00876376">
                      <w:pPr>
                        <w:spacing w:line="276" w:lineRule="auto"/>
                        <w:ind w:left="0"/>
                        <w:jc w:val="right"/>
                        <w:rPr>
                          <w:color w:val="auto"/>
                          <w:sz w:val="20"/>
                        </w:rPr>
                      </w:pPr>
                    </w:p>
                    <w:p w14:paraId="50DEA1EB" w14:textId="77777777" w:rsidR="00DE2F5B" w:rsidRPr="000D025B" w:rsidRDefault="00DE2F5B" w:rsidP="00876376">
                      <w:pPr>
                        <w:spacing w:line="276" w:lineRule="auto"/>
                        <w:ind w:left="0"/>
                        <w:jc w:val="right"/>
                        <w:rPr>
                          <w:color w:val="auto"/>
                          <w:sz w:val="20"/>
                        </w:rPr>
                      </w:pPr>
                    </w:p>
                  </w:txbxContent>
                </v:textbox>
              </v:shape>
            </w:pict>
          </mc:Fallback>
        </mc:AlternateContent>
      </w:r>
    </w:p>
    <w:p w14:paraId="0CFA343B" w14:textId="5CDC2DAE" w:rsidR="00876376" w:rsidRDefault="003E54A1" w:rsidP="00876376">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0000" w:themeColor="text1"/>
          <w:sz w:val="18"/>
          <w:szCs w:val="21"/>
        </w:rPr>
        <w:drawing>
          <wp:anchor distT="0" distB="0" distL="114300" distR="114300" simplePos="0" relativeHeight="251983872" behindDoc="1" locked="0" layoutInCell="1" allowOverlap="1" wp14:anchorId="01010A56" wp14:editId="25743174">
            <wp:simplePos x="0" y="0"/>
            <wp:positionH relativeFrom="column">
              <wp:posOffset>3489960</wp:posOffset>
            </wp:positionH>
            <wp:positionV relativeFrom="paragraph">
              <wp:posOffset>82550</wp:posOffset>
            </wp:positionV>
            <wp:extent cx="3684905" cy="2073910"/>
            <wp:effectExtent l="0" t="0" r="0" b="0"/>
            <wp:wrapTight wrapText="bothSides">
              <wp:wrapPolygon edited="0">
                <wp:start x="0" y="0"/>
                <wp:lineTo x="0" y="21428"/>
                <wp:lineTo x="21514" y="21428"/>
                <wp:lineTo x="21514"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6529620-16x9-large.jpg"/>
                    <pic:cNvPicPr/>
                  </pic:nvPicPr>
                  <pic:blipFill>
                    <a:blip r:embed="rId41">
                      <a:extLst>
                        <a:ext uri="{28A0092B-C50C-407E-A947-70E740481C1C}">
                          <a14:useLocalDpi xmlns:a14="http://schemas.microsoft.com/office/drawing/2010/main" val="0"/>
                        </a:ext>
                      </a:extLst>
                    </a:blip>
                    <a:stretch>
                      <a:fillRect/>
                    </a:stretch>
                  </pic:blipFill>
                  <pic:spPr>
                    <a:xfrm>
                      <a:off x="0" y="0"/>
                      <a:ext cx="3684905" cy="2073910"/>
                    </a:xfrm>
                    <a:prstGeom prst="rect">
                      <a:avLst/>
                    </a:prstGeom>
                  </pic:spPr>
                </pic:pic>
              </a:graphicData>
            </a:graphic>
            <wp14:sizeRelH relativeFrom="page">
              <wp14:pctWidth>0</wp14:pctWidth>
            </wp14:sizeRelH>
            <wp14:sizeRelV relativeFrom="page">
              <wp14:pctHeight>0</wp14:pctHeight>
            </wp14:sizeRelV>
          </wp:anchor>
        </w:drawing>
      </w:r>
    </w:p>
    <w:p w14:paraId="75B262EB" w14:textId="362BD8E0"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5789C702" w14:textId="5DB7CF9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5BA47875" w14:textId="141FB57D"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4FAE0D73"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6346D2A9"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2F0C8E17"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0FB3C307"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7E4D9FA2"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02F1FD9F" w14:textId="065D3F64"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189B624E" w14:textId="4A016F39"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1C16FDE4"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3916DD1C" w14:textId="17609F14"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3D2D4760" w14:textId="04351FB4" w:rsidR="00876376" w:rsidRDefault="004C11D0" w:rsidP="00876376">
      <w:pPr>
        <w:spacing w:before="0" w:after="0"/>
        <w:ind w:left="0" w:right="0"/>
        <w:rPr>
          <w:rFonts w:ascii="Calibri" w:eastAsia="Times New Roman" w:hAnsi="Calibri" w:cs="Times New Roman"/>
          <w:color w:val="000000"/>
          <w:kern w:val="0"/>
          <w:sz w:val="22"/>
          <w:szCs w:val="22"/>
          <w:lang w:eastAsia="en-US"/>
        </w:rPr>
      </w:pPr>
      <w:r>
        <w:rPr>
          <w:rFonts w:ascii="Arial" w:eastAsia="Times New Roman" w:hAnsi="Arial" w:cs="Arial"/>
          <w:i/>
          <w:noProof/>
          <w:color w:val="000000"/>
          <w:kern w:val="0"/>
          <w:sz w:val="22"/>
          <w:szCs w:val="22"/>
          <w:lang w:eastAsia="en-US"/>
        </w:rPr>
        <w:drawing>
          <wp:anchor distT="0" distB="0" distL="114300" distR="114300" simplePos="0" relativeHeight="251990016" behindDoc="1" locked="0" layoutInCell="1" allowOverlap="1" wp14:anchorId="70AFB2D7" wp14:editId="3A62D055">
            <wp:simplePos x="0" y="0"/>
            <wp:positionH relativeFrom="column">
              <wp:posOffset>3474720</wp:posOffset>
            </wp:positionH>
            <wp:positionV relativeFrom="paragraph">
              <wp:posOffset>44450</wp:posOffset>
            </wp:positionV>
            <wp:extent cx="3703320" cy="2777490"/>
            <wp:effectExtent l="0" t="0" r="5080" b="3810"/>
            <wp:wrapTight wrapText="bothSides">
              <wp:wrapPolygon edited="0">
                <wp:start x="0" y="0"/>
                <wp:lineTo x="0" y="21531"/>
                <wp:lineTo x="21556" y="21531"/>
                <wp:lineTo x="21556" y="0"/>
                <wp:lineTo x="0" y="0"/>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G_0814.JPG"/>
                    <pic:cNvPicPr/>
                  </pic:nvPicPr>
                  <pic:blipFill>
                    <a:blip r:embed="rId42">
                      <a:extLst>
                        <a:ext uri="{28A0092B-C50C-407E-A947-70E740481C1C}">
                          <a14:useLocalDpi xmlns:a14="http://schemas.microsoft.com/office/drawing/2010/main" val="0"/>
                        </a:ext>
                      </a:extLst>
                    </a:blip>
                    <a:stretch>
                      <a:fillRect/>
                    </a:stretch>
                  </pic:blipFill>
                  <pic:spPr>
                    <a:xfrm>
                      <a:off x="0" y="0"/>
                      <a:ext cx="3703320" cy="2777490"/>
                    </a:xfrm>
                    <a:prstGeom prst="rect">
                      <a:avLst/>
                    </a:prstGeom>
                  </pic:spPr>
                </pic:pic>
              </a:graphicData>
            </a:graphic>
            <wp14:sizeRelH relativeFrom="page">
              <wp14:pctWidth>0</wp14:pctWidth>
            </wp14:sizeRelH>
            <wp14:sizeRelV relativeFrom="page">
              <wp14:pctHeight>0</wp14:pctHeight>
            </wp14:sizeRelV>
          </wp:anchor>
        </w:drawing>
      </w:r>
    </w:p>
    <w:p w14:paraId="0D17FD4D" w14:textId="375CF523"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6C5D3B20" w14:textId="4C56BF18"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4FB237C1" w14:textId="457B258B"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0311CE25"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5D1E0B8D" w14:textId="29C648CE"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64ADFD36"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01D7DB0F"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50FB8B24"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5D15C2DD"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26E18083"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340BEE78"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48C83302"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43599D28"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5FEEE1AB"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6A544AAA" w14:textId="16F51794"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3EC14B07"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59296" behindDoc="0" locked="0" layoutInCell="1" allowOverlap="1" wp14:anchorId="59963E4C" wp14:editId="73E0D08F">
                <wp:simplePos x="0" y="0"/>
                <wp:positionH relativeFrom="column">
                  <wp:posOffset>-666320</wp:posOffset>
                </wp:positionH>
                <wp:positionV relativeFrom="paragraph">
                  <wp:posOffset>197743</wp:posOffset>
                </wp:positionV>
                <wp:extent cx="12920980" cy="15240"/>
                <wp:effectExtent l="12700" t="12700" r="20320" b="22860"/>
                <wp:wrapNone/>
                <wp:docPr id="179" name="Straight Connector 179"/>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6D2313" id="Straight Connector 179" o:spid="_x0000_s1026" style="position:absolute;flip:y;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45pt,15.55pt" to="964.95pt,1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" strokecolor="#ffc000 [3204]" strokeweight="2pt">
                <v:stroke joinstyle="miter"/>
              </v:line>
            </w:pict>
          </mc:Fallback>
        </mc:AlternateContent>
      </w:r>
      <w:r>
        <w:rPr>
          <w:rFonts w:ascii="Arial" w:hAnsi="Arial" w:cs="Arial"/>
          <w:i/>
          <w:noProof/>
          <w:color w:val="002672" w:themeColor="accent3" w:themeShade="BF"/>
          <w:szCs w:val="24"/>
        </w:rPr>
        <mc:AlternateContent>
          <mc:Choice Requires="wps">
            <w:drawing>
              <wp:anchor distT="0" distB="0" distL="114300" distR="114300" simplePos="0" relativeHeight="251957248" behindDoc="0" locked="0" layoutInCell="1" allowOverlap="1" wp14:anchorId="12ADEDD2" wp14:editId="35894C1C">
                <wp:simplePos x="0" y="0"/>
                <wp:positionH relativeFrom="column">
                  <wp:posOffset>-1363851</wp:posOffset>
                </wp:positionH>
                <wp:positionV relativeFrom="paragraph">
                  <wp:posOffset>340661</wp:posOffset>
                </wp:positionV>
                <wp:extent cx="9515475" cy="402956"/>
                <wp:effectExtent l="0" t="0" r="0" b="0"/>
                <wp:wrapNone/>
                <wp:docPr id="180" name="Text Box 180"/>
                <wp:cNvGraphicFramePr/>
                <a:graphic xmlns:a="http://schemas.openxmlformats.org/drawingml/2006/main">
                  <a:graphicData uri="http://schemas.microsoft.com/office/word/2010/wordprocessingShape">
                    <wps:wsp>
                      <wps:cNvSpPr txBox="1"/>
                      <wps:spPr>
                        <a:xfrm>
                          <a:off x="0" y="0"/>
                          <a:ext cx="9515475" cy="402956"/>
                        </a:xfrm>
                        <a:prstGeom prst="rect">
                          <a:avLst/>
                        </a:prstGeom>
                        <a:noFill/>
                        <a:ln w="6350">
                          <a:noFill/>
                        </a:ln>
                      </wps:spPr>
                      <wps:txbx>
                        <w:txbxContent>
                          <w:p w14:paraId="1772CE09" w14:textId="385C870F" w:rsidR="00DE2F5B" w:rsidRPr="00567552" w:rsidRDefault="00DE2F5B" w:rsidP="00876376">
                            <w:pPr>
                              <w:pStyle w:val="NoSpacing"/>
                              <w:jc w:val="center"/>
                              <w:rPr>
                                <w:rFonts w:ascii="Arial" w:hAnsi="Arial" w:cs="Arial"/>
                                <w:b/>
                                <w:i/>
                                <w:color w:val="003399" w:themeColor="accent3"/>
                                <w:sz w:val="28"/>
                                <w:szCs w:val="28"/>
                              </w:rPr>
                            </w:pPr>
                            <w:r>
                              <w:rPr>
                                <w:rFonts w:ascii="Arial" w:hAnsi="Arial" w:cs="Arial"/>
                                <w:b/>
                                <w:i/>
                                <w:color w:val="003399" w:themeColor="accent3"/>
                                <w:sz w:val="28"/>
                                <w:szCs w:val="28"/>
                              </w:rPr>
                              <w:t>3</w:t>
                            </w:r>
                            <w:r w:rsidRPr="00876376">
                              <w:rPr>
                                <w:rFonts w:ascii="Arial" w:hAnsi="Arial" w:cs="Arial"/>
                                <w:b/>
                                <w:i/>
                                <w:color w:val="003399" w:themeColor="accent3"/>
                                <w:sz w:val="28"/>
                                <w:szCs w:val="28"/>
                                <w:vertAlign w:val="superscript"/>
                              </w:rPr>
                              <w:t>rd</w:t>
                            </w:r>
                            <w:r>
                              <w:rPr>
                                <w:rFonts w:ascii="Arial" w:hAnsi="Arial" w:cs="Arial"/>
                                <w:b/>
                                <w:i/>
                                <w:color w:val="003399" w:themeColor="accent3"/>
                                <w:sz w:val="28"/>
                                <w:szCs w:val="28"/>
                              </w:rPr>
                              <w:t xml:space="preserve"> Place Prize Sponsorship $750 (per division)</w:t>
                            </w:r>
                          </w:p>
                          <w:p w14:paraId="2A56EBBD" w14:textId="77777777" w:rsidR="00DE2F5B" w:rsidRPr="00567552" w:rsidRDefault="00DE2F5B" w:rsidP="00876376">
                            <w:pPr>
                              <w:ind w:left="0"/>
                              <w:jc w:val="center"/>
                              <w:rPr>
                                <w:rFonts w:ascii="Arial" w:hAnsi="Arial" w:cs="Arial"/>
                                <w:b/>
                                <w:color w:val="003399" w:themeColor="accent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DEDD2" id="Text Box 180" o:spid="_x0000_s1067" type="#_x0000_t202" style="position:absolute;margin-left:-107.4pt;margin-top:26.8pt;width:749.25pt;height:31.7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" filled="f" stroked="f" strokeweight=".5pt">
                <v:textbox>
                  <w:txbxContent>
                    <w:p w14:paraId="1772CE09" w14:textId="385C870F" w:rsidR="00DE2F5B" w:rsidRPr="00567552" w:rsidRDefault="00DE2F5B" w:rsidP="00876376">
                      <w:pPr>
                        <w:pStyle w:val="NoSpacing"/>
                        <w:jc w:val="center"/>
                        <w:rPr>
                          <w:rFonts w:ascii="Arial" w:hAnsi="Arial" w:cs="Arial"/>
                          <w:b/>
                          <w:i/>
                          <w:color w:val="003399" w:themeColor="accent3"/>
                          <w:sz w:val="28"/>
                          <w:szCs w:val="28"/>
                        </w:rPr>
                      </w:pPr>
                      <w:r>
                        <w:rPr>
                          <w:rFonts w:ascii="Arial" w:hAnsi="Arial" w:cs="Arial"/>
                          <w:b/>
                          <w:i/>
                          <w:color w:val="003399" w:themeColor="accent3"/>
                          <w:sz w:val="28"/>
                          <w:szCs w:val="28"/>
                        </w:rPr>
                        <w:t>3</w:t>
                      </w:r>
                      <w:r w:rsidRPr="00876376">
                        <w:rPr>
                          <w:rFonts w:ascii="Arial" w:hAnsi="Arial" w:cs="Arial"/>
                          <w:b/>
                          <w:i/>
                          <w:color w:val="003399" w:themeColor="accent3"/>
                          <w:sz w:val="28"/>
                          <w:szCs w:val="28"/>
                          <w:vertAlign w:val="superscript"/>
                        </w:rPr>
                        <w:t>rd</w:t>
                      </w:r>
                      <w:r>
                        <w:rPr>
                          <w:rFonts w:ascii="Arial" w:hAnsi="Arial" w:cs="Arial"/>
                          <w:b/>
                          <w:i/>
                          <w:color w:val="003399" w:themeColor="accent3"/>
                          <w:sz w:val="28"/>
                          <w:szCs w:val="28"/>
                        </w:rPr>
                        <w:t xml:space="preserve"> Place Prize Sponsorship $750 (per division)</w:t>
                      </w:r>
                    </w:p>
                    <w:p w14:paraId="2A56EBBD" w14:textId="77777777" w:rsidR="00DE2F5B" w:rsidRPr="00567552" w:rsidRDefault="00DE2F5B" w:rsidP="00876376">
                      <w:pPr>
                        <w:ind w:left="0"/>
                        <w:jc w:val="center"/>
                        <w:rPr>
                          <w:rFonts w:ascii="Arial" w:hAnsi="Arial" w:cs="Arial"/>
                          <w:b/>
                          <w:color w:val="003399" w:themeColor="accent3"/>
                        </w:rPr>
                      </w:pPr>
                    </w:p>
                  </w:txbxContent>
                </v:textbox>
              </v:shape>
            </w:pict>
          </mc:Fallback>
        </mc:AlternateContent>
      </w:r>
    </w:p>
    <w:p w14:paraId="18681B45"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6CEAE3BB"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0A2F6995" w14:textId="6B05CCCB" w:rsidR="00876376" w:rsidRDefault="00876376" w:rsidP="00876376">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58272" behindDoc="0" locked="0" layoutInCell="1" allowOverlap="1" wp14:anchorId="6F399833" wp14:editId="0F90C80D">
                <wp:simplePos x="0" y="0"/>
                <wp:positionH relativeFrom="column">
                  <wp:posOffset>-650928</wp:posOffset>
                </wp:positionH>
                <wp:positionV relativeFrom="paragraph">
                  <wp:posOffset>306802</wp:posOffset>
                </wp:positionV>
                <wp:extent cx="12920980" cy="15240"/>
                <wp:effectExtent l="12700" t="12700" r="20320" b="22860"/>
                <wp:wrapNone/>
                <wp:docPr id="181" name="Straight Connector 181"/>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E5984F" id="Straight Connector 181" o:spid="_x0000_s1026" style="position:absolute;flip:y;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5pt,24.15pt" to="966.15pt,25.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" strokecolor="#ffc000 [3204]" strokeweight="2pt">
                <v:stroke joinstyle="miter"/>
              </v:line>
            </w:pict>
          </mc:Fallback>
        </mc:AlternateContent>
      </w:r>
    </w:p>
    <w:p w14:paraId="57F23B4A" w14:textId="77777777" w:rsidR="00876376" w:rsidRDefault="00876376" w:rsidP="00876376">
      <w:pPr>
        <w:spacing w:before="0" w:after="0"/>
        <w:ind w:left="0" w:right="0"/>
        <w:rPr>
          <w:rFonts w:ascii="Calibri" w:eastAsia="Times New Roman" w:hAnsi="Calibri" w:cs="Times New Roman"/>
          <w:color w:val="000000"/>
          <w:kern w:val="0"/>
          <w:sz w:val="22"/>
          <w:szCs w:val="22"/>
          <w:lang w:eastAsia="en-US"/>
        </w:rPr>
      </w:pPr>
    </w:p>
    <w:p w14:paraId="5B48721C" w14:textId="06BF1484" w:rsidR="00876376" w:rsidRDefault="00876376" w:rsidP="00D03915">
      <w:pPr>
        <w:spacing w:before="0" w:after="0"/>
        <w:ind w:left="0" w:right="0"/>
        <w:rPr>
          <w:rFonts w:ascii="Calibri" w:eastAsia="Times New Roman" w:hAnsi="Calibri" w:cs="Times New Roman"/>
          <w:color w:val="000000"/>
          <w:kern w:val="0"/>
          <w:sz w:val="22"/>
          <w:szCs w:val="22"/>
          <w:lang w:eastAsia="en-US"/>
        </w:rPr>
      </w:pPr>
    </w:p>
    <w:p w14:paraId="3F254DCC" w14:textId="5BCBA079" w:rsidR="00225CC6" w:rsidRDefault="00225CC6" w:rsidP="00225CC6">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2000256" behindDoc="0" locked="0" layoutInCell="1" allowOverlap="1" wp14:anchorId="2D1C58B3" wp14:editId="05C1B621">
                <wp:simplePos x="0" y="0"/>
                <wp:positionH relativeFrom="column">
                  <wp:posOffset>-754380</wp:posOffset>
                </wp:positionH>
                <wp:positionV relativeFrom="paragraph">
                  <wp:posOffset>198120</wp:posOffset>
                </wp:positionV>
                <wp:extent cx="8492490" cy="387350"/>
                <wp:effectExtent l="0" t="0" r="0" b="0"/>
                <wp:wrapNone/>
                <wp:docPr id="76" name="Text Box 76"/>
                <wp:cNvGraphicFramePr/>
                <a:graphic xmlns:a="http://schemas.openxmlformats.org/drawingml/2006/main">
                  <a:graphicData uri="http://schemas.microsoft.com/office/word/2010/wordprocessingShape">
                    <wps:wsp>
                      <wps:cNvSpPr txBox="1"/>
                      <wps:spPr>
                        <a:xfrm>
                          <a:off x="0" y="0"/>
                          <a:ext cx="8492490" cy="387350"/>
                        </a:xfrm>
                        <a:prstGeom prst="rect">
                          <a:avLst/>
                        </a:prstGeom>
                        <a:noFill/>
                        <a:ln w="6350">
                          <a:noFill/>
                        </a:ln>
                      </wps:spPr>
                      <wps:txbx>
                        <w:txbxContent>
                          <w:p w14:paraId="73E4AD59" w14:textId="1009532B" w:rsidR="00DE2F5B" w:rsidRPr="00E91E1B" w:rsidRDefault="00DE2F5B" w:rsidP="00225CC6">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5</w:t>
                            </w:r>
                            <w:r w:rsidRPr="00225CC6">
                              <w:rPr>
                                <w:rFonts w:ascii="Arial" w:hAnsi="Arial" w:cs="Arial"/>
                                <w:b/>
                                <w:i/>
                                <w:color w:val="002672" w:themeColor="accent3" w:themeShade="BF"/>
                                <w:sz w:val="36"/>
                                <w:szCs w:val="36"/>
                                <w:vertAlign w:val="superscript"/>
                              </w:rPr>
                              <w:t>th</w:t>
                            </w:r>
                            <w:r>
                              <w:rPr>
                                <w:rFonts w:ascii="Arial" w:hAnsi="Arial" w:cs="Arial"/>
                                <w:b/>
                                <w:i/>
                                <w:color w:val="002672" w:themeColor="accent3" w:themeShade="BF"/>
                                <w:sz w:val="36"/>
                                <w:szCs w:val="36"/>
                              </w:rPr>
                              <w:t xml:space="preserve"> Place Prize Sponsorship</w:t>
                            </w:r>
                          </w:p>
                          <w:p w14:paraId="26DB22CC" w14:textId="77777777" w:rsidR="00DE2F5B" w:rsidRPr="00E91E1B" w:rsidRDefault="00DE2F5B" w:rsidP="00225CC6">
                            <w:pPr>
                              <w:ind w:left="0"/>
                              <w:jc w:val="cente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C58B3" id="Text Box 76" o:spid="_x0000_s1068" type="#_x0000_t202" style="position:absolute;margin-left:-59.4pt;margin-top:15.6pt;width:668.7pt;height:30.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" filled="f" stroked="f" strokeweight=".5pt">
                <v:textbox>
                  <w:txbxContent>
                    <w:p w14:paraId="73E4AD59" w14:textId="1009532B" w:rsidR="00DE2F5B" w:rsidRPr="00E91E1B" w:rsidRDefault="00DE2F5B" w:rsidP="00225CC6">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5</w:t>
                      </w:r>
                      <w:r w:rsidRPr="00225CC6">
                        <w:rPr>
                          <w:rFonts w:ascii="Arial" w:hAnsi="Arial" w:cs="Arial"/>
                          <w:b/>
                          <w:i/>
                          <w:color w:val="002672" w:themeColor="accent3" w:themeShade="BF"/>
                          <w:sz w:val="36"/>
                          <w:szCs w:val="36"/>
                          <w:vertAlign w:val="superscript"/>
                        </w:rPr>
                        <w:t>th</w:t>
                      </w:r>
                      <w:r>
                        <w:rPr>
                          <w:rFonts w:ascii="Arial" w:hAnsi="Arial" w:cs="Arial"/>
                          <w:b/>
                          <w:i/>
                          <w:color w:val="002672" w:themeColor="accent3" w:themeShade="BF"/>
                          <w:sz w:val="36"/>
                          <w:szCs w:val="36"/>
                        </w:rPr>
                        <w:t xml:space="preserve"> Place Prize Sponsorship</w:t>
                      </w:r>
                    </w:p>
                    <w:p w14:paraId="26DB22CC" w14:textId="77777777" w:rsidR="00DE2F5B" w:rsidRPr="00E91E1B" w:rsidRDefault="00DE2F5B" w:rsidP="00225CC6">
                      <w:pPr>
                        <w:ind w:left="0"/>
                        <w:jc w:val="center"/>
                        <w:rPr>
                          <w:b/>
                          <w:sz w:val="36"/>
                          <w:szCs w:val="36"/>
                        </w:rPr>
                      </w:pPr>
                    </w:p>
                  </w:txbxContent>
                </v:textbox>
              </v:shape>
            </w:pict>
          </mc:Fallback>
        </mc:AlternateContent>
      </w:r>
      <w:r w:rsidRPr="000D025B">
        <w:rPr>
          <w:rFonts w:ascii="Arial" w:hAnsi="Arial" w:cs="Arial"/>
          <w:b/>
          <w:noProof/>
          <w:color w:val="000000" w:themeColor="text1"/>
          <w:sz w:val="26"/>
          <w:szCs w:val="26"/>
        </w:rPr>
        <mc:AlternateContent>
          <mc:Choice Requires="wps">
            <w:drawing>
              <wp:anchor distT="0" distB="0" distL="114300" distR="114300" simplePos="0" relativeHeight="252002304" behindDoc="0" locked="0" layoutInCell="1" allowOverlap="1" wp14:anchorId="236F95B3" wp14:editId="2DD83B44">
                <wp:simplePos x="0" y="0"/>
                <wp:positionH relativeFrom="column">
                  <wp:posOffset>-798285</wp:posOffset>
                </wp:positionH>
                <wp:positionV relativeFrom="paragraph">
                  <wp:posOffset>226242</wp:posOffset>
                </wp:positionV>
                <wp:extent cx="12920980" cy="15240"/>
                <wp:effectExtent l="12700" t="12700" r="20320" b="22860"/>
                <wp:wrapNone/>
                <wp:docPr id="81" name="Straight Connector 81"/>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E835E6" id="Straight Connector 81" o:spid="_x0000_s1026" style="position:absolute;flip:y;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85pt,17.8pt" to="954.55pt,1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" strokecolor="#ffc000 [3204]" strokeweight="2pt">
                <v:stroke joinstyle="miter"/>
              </v:line>
            </w:pict>
          </mc:Fallback>
        </mc:AlternateContent>
      </w:r>
    </w:p>
    <w:p w14:paraId="152666C0" w14:textId="03EBDCD3"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7D408CD8" w14:textId="311457DB" w:rsidR="00225CC6" w:rsidRDefault="00225CC6" w:rsidP="00225CC6">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92064" behindDoc="0" locked="0" layoutInCell="1" allowOverlap="1" wp14:anchorId="2A753EF8" wp14:editId="740F72C0">
                <wp:simplePos x="0" y="0"/>
                <wp:positionH relativeFrom="column">
                  <wp:posOffset>-462189</wp:posOffset>
                </wp:positionH>
                <wp:positionV relativeFrom="paragraph">
                  <wp:posOffset>244475</wp:posOffset>
                </wp:positionV>
                <wp:extent cx="12920980" cy="15240"/>
                <wp:effectExtent l="12700" t="12700" r="20320" b="22860"/>
                <wp:wrapNone/>
                <wp:docPr id="2" name="Straight Connector 2"/>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784153" id="Straight Connector 2" o:spid="_x0000_s1026" style="position:absolute;flip:y;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pt,19.25pt" to="981pt,20.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" strokecolor="#ffc000 [3204]" strokeweight="2pt">
                <v:stroke joinstyle="miter"/>
              </v:line>
            </w:pict>
          </mc:Fallback>
        </mc:AlternateContent>
      </w:r>
    </w:p>
    <w:p w14:paraId="3068240B" w14:textId="77777777"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263B914A" w14:textId="0A5C421F"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56418ECF" w14:textId="0B8575E1" w:rsidR="00225CC6" w:rsidRDefault="00225CC6" w:rsidP="00225CC6">
      <w:pPr>
        <w:spacing w:before="0" w:after="0"/>
        <w:ind w:left="0" w:right="0"/>
        <w:jc w:val="center"/>
        <w:rPr>
          <w:rFonts w:ascii="Arial" w:eastAsia="Times New Roman" w:hAnsi="Arial" w:cs="Arial"/>
          <w:i/>
          <w:color w:val="000000"/>
          <w:kern w:val="0"/>
          <w:sz w:val="22"/>
          <w:szCs w:val="22"/>
          <w:lang w:eastAsia="en-US"/>
        </w:rPr>
      </w:pPr>
      <w:r>
        <w:rPr>
          <w:rFonts w:ascii="Arial" w:eastAsia="Times New Roman" w:hAnsi="Arial" w:cs="Arial"/>
          <w:i/>
          <w:color w:val="000000"/>
          <w:kern w:val="0"/>
          <w:sz w:val="22"/>
          <w:szCs w:val="22"/>
          <w:lang w:eastAsia="en-US"/>
        </w:rPr>
        <w:t xml:space="preserve">There will be four divisions (based on age and weight) that riders will be competing under. The top five in each division (Heavyweight, Middleweight, Lightweight, and Junior) will receive a prize. </w:t>
      </w:r>
      <w:r>
        <w:rPr>
          <w:rFonts w:ascii="Arial" w:eastAsia="Times New Roman" w:hAnsi="Arial" w:cs="Arial"/>
          <w:b/>
          <w:i/>
          <w:color w:val="000000"/>
          <w:kern w:val="0"/>
          <w:sz w:val="22"/>
          <w:szCs w:val="22"/>
          <w:lang w:eastAsia="en-US"/>
        </w:rPr>
        <w:t xml:space="preserve">The sponsor of the fifth-place prize in each division will receive publicity and exposure before, during and after the event to thank them for their generous sponsorship. </w:t>
      </w:r>
    </w:p>
    <w:p w14:paraId="2C108D9E" w14:textId="2586CF2E" w:rsidR="00225CC6" w:rsidRPr="00591E6B" w:rsidRDefault="00225CC6" w:rsidP="00225CC6">
      <w:pPr>
        <w:spacing w:before="0" w:after="0"/>
        <w:ind w:left="0" w:right="0"/>
        <w:jc w:val="center"/>
        <w:rPr>
          <w:rFonts w:ascii="Arial" w:eastAsia="Times New Roman" w:hAnsi="Arial" w:cs="Arial"/>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993088" behindDoc="0" locked="0" layoutInCell="1" allowOverlap="1" wp14:anchorId="0E179938" wp14:editId="7697D857">
                <wp:simplePos x="0" y="0"/>
                <wp:positionH relativeFrom="column">
                  <wp:posOffset>-442686</wp:posOffset>
                </wp:positionH>
                <wp:positionV relativeFrom="paragraph">
                  <wp:posOffset>126002</wp:posOffset>
                </wp:positionV>
                <wp:extent cx="4049486" cy="420624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4049486" cy="4206240"/>
                        </a:xfrm>
                        <a:prstGeom prst="rect">
                          <a:avLst/>
                        </a:prstGeom>
                        <a:noFill/>
                        <a:ln w="6350">
                          <a:noFill/>
                        </a:ln>
                      </wps:spPr>
                      <wps:txbx>
                        <w:txbxContent>
                          <w:p w14:paraId="13C29BF2" w14:textId="77777777" w:rsidR="00DE2F5B" w:rsidRDefault="00DE2F5B" w:rsidP="00225CC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If sponsors are present at the presentation on Sunday, 19 September 2020, they will be invited to present their sponsored award. </w:t>
                            </w:r>
                          </w:p>
                          <w:p w14:paraId="2BE53EE6" w14:textId="77777777" w:rsidR="00DE2F5B" w:rsidRPr="000D025B" w:rsidRDefault="00DE2F5B" w:rsidP="00225CC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Your organisation’s logo on advertising and promotion of the event. </w:t>
                            </w:r>
                          </w:p>
                          <w:p w14:paraId="14AAC8EF" w14:textId="77777777" w:rsidR="00DE2F5B" w:rsidRPr="00876376" w:rsidRDefault="00DE2F5B" w:rsidP="00225CC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P</w:t>
                            </w:r>
                            <w:r w:rsidRPr="000D025B">
                              <w:rPr>
                                <w:rFonts w:ascii="Arial" w:hAnsi="Arial" w:cs="Arial"/>
                                <w:color w:val="auto"/>
                                <w:sz w:val="20"/>
                              </w:rPr>
                              <w:t>romotion on Tom Quilty Gold Cup Website and Facebook page.</w:t>
                            </w:r>
                          </w:p>
                          <w:p w14:paraId="76EB4852" w14:textId="7230D07B" w:rsidR="00DE2F5B" w:rsidRDefault="00DE2F5B" w:rsidP="00225CC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Sponsor organisation or individual’s name embroidered on a rug presented to fifth-place getter in each division.</w:t>
                            </w:r>
                          </w:p>
                          <w:p w14:paraId="7D80E16F" w14:textId="77777777" w:rsidR="00DE2F5B" w:rsidRPr="000D025B" w:rsidRDefault="00DE2F5B" w:rsidP="00225CC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w:t>
                            </w:r>
                            <w:r>
                              <w:rPr>
                                <w:rFonts w:ascii="Arial" w:hAnsi="Arial" w:cs="Arial"/>
                                <w:color w:val="auto"/>
                                <w:sz w:val="20"/>
                              </w:rPr>
                              <w:t>quarter-page</w:t>
                            </w:r>
                            <w:r w:rsidRPr="000D025B">
                              <w:rPr>
                                <w:rFonts w:ascii="Arial" w:hAnsi="Arial" w:cs="Arial"/>
                                <w:color w:val="auto"/>
                                <w:sz w:val="20"/>
                              </w:rPr>
                              <w:t xml:space="preserve"> colour advertisement within the Tom Quilty Gold Cup Event magazine/Endurance Yearbook.</w:t>
                            </w:r>
                          </w:p>
                          <w:p w14:paraId="54556CF0" w14:textId="77777777" w:rsidR="00DE2F5B" w:rsidRPr="000D025B" w:rsidRDefault="00DE2F5B" w:rsidP="00225CC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6C4118B7" w14:textId="77777777" w:rsidR="00DE2F5B" w:rsidRPr="000D025B" w:rsidRDefault="00DE2F5B" w:rsidP="00225CC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1</w:t>
                            </w:r>
                            <w:r w:rsidRPr="000D025B">
                              <w:rPr>
                                <w:rFonts w:ascii="Arial" w:hAnsi="Arial" w:cs="Arial"/>
                                <w:color w:val="auto"/>
                                <w:sz w:val="20"/>
                              </w:rPr>
                              <w:t xml:space="preserve"> Tom Quilty Gold Cup Event magazines/Endurance Yearbook.</w:t>
                            </w:r>
                          </w:p>
                          <w:p w14:paraId="185E030B" w14:textId="77777777" w:rsidR="00DE2F5B" w:rsidRPr="000D025B" w:rsidRDefault="00DE2F5B" w:rsidP="00225CC6">
                            <w:pPr>
                              <w:spacing w:line="276" w:lineRule="auto"/>
                              <w:ind w:left="0"/>
                              <w:jc w:val="right"/>
                              <w:rPr>
                                <w:color w:val="auto"/>
                                <w:sz w:val="20"/>
                              </w:rPr>
                            </w:pPr>
                          </w:p>
                          <w:p w14:paraId="69A77976" w14:textId="77777777" w:rsidR="00DE2F5B" w:rsidRPr="000D025B" w:rsidRDefault="00DE2F5B" w:rsidP="00225CC6">
                            <w:pPr>
                              <w:spacing w:line="276" w:lineRule="auto"/>
                              <w:ind w:left="0"/>
                              <w:jc w:val="right"/>
                              <w:rPr>
                                <w:color w:val="aut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79938" id="Text Box 57" o:spid="_x0000_s1069" type="#_x0000_t202" style="position:absolute;left:0;text-align:left;margin-left:-34.85pt;margin-top:9.9pt;width:318.85pt;height:331.2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" filled="f" stroked="f" strokeweight=".5pt">
                <v:textbox>
                  <w:txbxContent>
                    <w:p w14:paraId="13C29BF2" w14:textId="77777777" w:rsidR="00DE2F5B" w:rsidRDefault="00DE2F5B" w:rsidP="00225CC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If sponsors are present at the presentation on Sunday, 19 September 2020, they will be invited to present their sponsored award. </w:t>
                      </w:r>
                    </w:p>
                    <w:p w14:paraId="2BE53EE6" w14:textId="77777777" w:rsidR="00DE2F5B" w:rsidRPr="000D025B" w:rsidRDefault="00DE2F5B" w:rsidP="00225CC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Your organisation’s logo on advertising and promotion of the event. </w:t>
                      </w:r>
                    </w:p>
                    <w:p w14:paraId="14AAC8EF" w14:textId="77777777" w:rsidR="00DE2F5B" w:rsidRPr="00876376" w:rsidRDefault="00DE2F5B" w:rsidP="00225CC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P</w:t>
                      </w:r>
                      <w:r w:rsidRPr="000D025B">
                        <w:rPr>
                          <w:rFonts w:ascii="Arial" w:hAnsi="Arial" w:cs="Arial"/>
                          <w:color w:val="auto"/>
                          <w:sz w:val="20"/>
                        </w:rPr>
                        <w:t>romotion on Tom Quilty Gold Cup Website and Facebook page.</w:t>
                      </w:r>
                    </w:p>
                    <w:p w14:paraId="76EB4852" w14:textId="7230D07B" w:rsidR="00DE2F5B" w:rsidRDefault="00DE2F5B" w:rsidP="00225CC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Sponsor organisation or individual’s name embroidered on a rug presented to fifth-place getter in each division.</w:t>
                      </w:r>
                    </w:p>
                    <w:p w14:paraId="7D80E16F" w14:textId="77777777" w:rsidR="00DE2F5B" w:rsidRPr="000D025B" w:rsidRDefault="00DE2F5B" w:rsidP="00225CC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Free </w:t>
                      </w:r>
                      <w:r>
                        <w:rPr>
                          <w:rFonts w:ascii="Arial" w:hAnsi="Arial" w:cs="Arial"/>
                          <w:color w:val="auto"/>
                          <w:sz w:val="20"/>
                        </w:rPr>
                        <w:t>quarter-page</w:t>
                      </w:r>
                      <w:r w:rsidRPr="000D025B">
                        <w:rPr>
                          <w:rFonts w:ascii="Arial" w:hAnsi="Arial" w:cs="Arial"/>
                          <w:color w:val="auto"/>
                          <w:sz w:val="20"/>
                        </w:rPr>
                        <w:t xml:space="preserve"> colour advertisement within the Tom Quilty Gold Cup Event magazine/Endurance Yearbook.</w:t>
                      </w:r>
                    </w:p>
                    <w:p w14:paraId="54556CF0" w14:textId="77777777" w:rsidR="00DE2F5B" w:rsidRPr="000D025B" w:rsidRDefault="00DE2F5B" w:rsidP="00225CC6">
                      <w:pPr>
                        <w:pStyle w:val="ListParagraph"/>
                        <w:numPr>
                          <w:ilvl w:val="0"/>
                          <w:numId w:val="2"/>
                        </w:numPr>
                        <w:tabs>
                          <w:tab w:val="left" w:pos="6100"/>
                        </w:tabs>
                        <w:spacing w:line="276" w:lineRule="auto"/>
                        <w:rPr>
                          <w:rFonts w:ascii="Arial" w:hAnsi="Arial" w:cs="Arial"/>
                          <w:color w:val="auto"/>
                          <w:sz w:val="20"/>
                        </w:rPr>
                      </w:pPr>
                      <w:r w:rsidRPr="000D025B">
                        <w:rPr>
                          <w:rFonts w:ascii="Arial" w:hAnsi="Arial" w:cs="Arial"/>
                          <w:color w:val="auto"/>
                          <w:sz w:val="20"/>
                        </w:rPr>
                        <w:t xml:space="preserve">Sponsor slogan and short paragraph description to be broadcast over the PA system at regular intervals during the event. </w:t>
                      </w:r>
                    </w:p>
                    <w:p w14:paraId="6C4118B7" w14:textId="77777777" w:rsidR="00DE2F5B" w:rsidRPr="000D025B" w:rsidRDefault="00DE2F5B" w:rsidP="00225CC6">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1</w:t>
                      </w:r>
                      <w:r w:rsidRPr="000D025B">
                        <w:rPr>
                          <w:rFonts w:ascii="Arial" w:hAnsi="Arial" w:cs="Arial"/>
                          <w:color w:val="auto"/>
                          <w:sz w:val="20"/>
                        </w:rPr>
                        <w:t xml:space="preserve"> Tom Quilty Gold Cup Event magazines/Endurance Yearbook.</w:t>
                      </w:r>
                    </w:p>
                    <w:p w14:paraId="185E030B" w14:textId="77777777" w:rsidR="00DE2F5B" w:rsidRPr="000D025B" w:rsidRDefault="00DE2F5B" w:rsidP="00225CC6">
                      <w:pPr>
                        <w:spacing w:line="276" w:lineRule="auto"/>
                        <w:ind w:left="0"/>
                        <w:jc w:val="right"/>
                        <w:rPr>
                          <w:color w:val="auto"/>
                          <w:sz w:val="20"/>
                        </w:rPr>
                      </w:pPr>
                    </w:p>
                    <w:p w14:paraId="69A77976" w14:textId="77777777" w:rsidR="00DE2F5B" w:rsidRPr="000D025B" w:rsidRDefault="00DE2F5B" w:rsidP="00225CC6">
                      <w:pPr>
                        <w:spacing w:line="276" w:lineRule="auto"/>
                        <w:ind w:left="0"/>
                        <w:jc w:val="right"/>
                        <w:rPr>
                          <w:color w:val="auto"/>
                          <w:sz w:val="20"/>
                        </w:rPr>
                      </w:pPr>
                    </w:p>
                  </w:txbxContent>
                </v:textbox>
              </v:shape>
            </w:pict>
          </mc:Fallback>
        </mc:AlternateContent>
      </w:r>
    </w:p>
    <w:p w14:paraId="1215A7E4" w14:textId="3FC6CFD5" w:rsidR="00225CC6" w:rsidRDefault="00FB3EA9" w:rsidP="00225CC6">
      <w:pPr>
        <w:spacing w:before="0" w:after="0"/>
        <w:ind w:left="0" w:right="0"/>
        <w:rPr>
          <w:rFonts w:ascii="Calibri" w:eastAsia="Times New Roman" w:hAnsi="Calibri" w:cs="Times New Roman"/>
          <w:color w:val="000000"/>
          <w:kern w:val="0"/>
          <w:sz w:val="22"/>
          <w:szCs w:val="22"/>
          <w:lang w:eastAsia="en-US"/>
        </w:rPr>
      </w:pPr>
      <w:r w:rsidRPr="00FB3EA9">
        <w:rPr>
          <w:rFonts w:ascii="Times New Roman" w:eastAsia="Times New Roman" w:hAnsi="Times New Roman" w:cs="Times New Roman"/>
          <w:noProof/>
          <w:color w:val="auto"/>
          <w:kern w:val="0"/>
          <w:szCs w:val="24"/>
          <w:lang w:val="en-AU" w:eastAsia="en-US"/>
        </w:rPr>
        <w:drawing>
          <wp:anchor distT="0" distB="0" distL="114300" distR="114300" simplePos="0" relativeHeight="252005376" behindDoc="1" locked="0" layoutInCell="1" allowOverlap="1" wp14:anchorId="28559844" wp14:editId="609EA8FD">
            <wp:simplePos x="0" y="0"/>
            <wp:positionH relativeFrom="column">
              <wp:posOffset>3705769</wp:posOffset>
            </wp:positionH>
            <wp:positionV relativeFrom="paragraph">
              <wp:posOffset>109220</wp:posOffset>
            </wp:positionV>
            <wp:extent cx="3514090" cy="2349500"/>
            <wp:effectExtent l="0" t="0" r="3810" b="0"/>
            <wp:wrapTight wrapText="bothSides">
              <wp:wrapPolygon edited="0">
                <wp:start x="0" y="0"/>
                <wp:lineTo x="0" y="21483"/>
                <wp:lineTo x="21545" y="21483"/>
                <wp:lineTo x="21545" y="0"/>
                <wp:lineTo x="0" y="0"/>
              </wp:wrapPolygon>
            </wp:wrapTight>
            <wp:docPr id="59" name="Picture 59" descr="Image result for tom quilty gold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om quilty gold cu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14090" cy="2349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D67FDC" w14:textId="77777777"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36F4174E" w14:textId="77777777"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4D2ED2E4" w14:textId="1A3B156B"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185D6094" w14:textId="77777777"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514EC8E2" w14:textId="77777777"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567D6C01" w14:textId="77777777"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24A53D67" w14:textId="77777777"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76BF1E46" w14:textId="15B13AD3" w:rsidR="00FB3EA9" w:rsidRPr="00FB3EA9" w:rsidRDefault="00FB3EA9" w:rsidP="00FB3EA9">
      <w:pPr>
        <w:spacing w:before="0" w:after="0"/>
        <w:ind w:left="0" w:right="0"/>
        <w:rPr>
          <w:rFonts w:ascii="Times New Roman" w:eastAsia="Times New Roman" w:hAnsi="Times New Roman" w:cs="Times New Roman"/>
          <w:color w:val="auto"/>
          <w:kern w:val="0"/>
          <w:szCs w:val="24"/>
          <w:lang w:val="en-AU" w:eastAsia="en-US"/>
        </w:rPr>
      </w:pPr>
      <w:r w:rsidRPr="00FB3EA9">
        <w:rPr>
          <w:rFonts w:ascii="Times New Roman" w:eastAsia="Times New Roman" w:hAnsi="Times New Roman" w:cs="Times New Roman"/>
          <w:color w:val="auto"/>
          <w:kern w:val="0"/>
          <w:szCs w:val="24"/>
          <w:lang w:val="en-AU" w:eastAsia="en-US"/>
        </w:rPr>
        <w:fldChar w:fldCharType="begin"/>
      </w:r>
      <w:r w:rsidRPr="00FB3EA9">
        <w:rPr>
          <w:rFonts w:ascii="Times New Roman" w:eastAsia="Times New Roman" w:hAnsi="Times New Roman" w:cs="Times New Roman"/>
          <w:color w:val="auto"/>
          <w:kern w:val="0"/>
          <w:szCs w:val="24"/>
          <w:lang w:val="en-AU" w:eastAsia="en-US"/>
        </w:rPr>
        <w:instrText xml:space="preserve"> INCLUDEPICTURE "https://media.apnarm.net.au/media/images/2019/07/13/9-4793033-gym120719tq19i%20(1)_t1024.jpg" \* MERGEFORMATINET </w:instrText>
      </w:r>
      <w:r w:rsidRPr="00FB3EA9">
        <w:rPr>
          <w:rFonts w:ascii="Times New Roman" w:eastAsia="Times New Roman" w:hAnsi="Times New Roman" w:cs="Times New Roman"/>
          <w:color w:val="auto"/>
          <w:kern w:val="0"/>
          <w:szCs w:val="24"/>
          <w:lang w:val="en-AU" w:eastAsia="en-US"/>
        </w:rPr>
        <w:fldChar w:fldCharType="end"/>
      </w:r>
    </w:p>
    <w:p w14:paraId="7231667E" w14:textId="77777777"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6C35D3F3" w14:textId="77777777"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68110BEF" w14:textId="5366CAAD"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371D3424" w14:textId="263FCEF9" w:rsidR="00FB3EA9" w:rsidRPr="00FB3EA9" w:rsidRDefault="00FB3EA9" w:rsidP="00FB3EA9">
      <w:pPr>
        <w:spacing w:before="0" w:after="0"/>
        <w:ind w:left="0" w:right="0"/>
        <w:rPr>
          <w:rFonts w:ascii="Times New Roman" w:eastAsia="Times New Roman" w:hAnsi="Times New Roman" w:cs="Times New Roman"/>
          <w:color w:val="auto"/>
          <w:kern w:val="0"/>
          <w:szCs w:val="24"/>
          <w:lang w:val="en-AU" w:eastAsia="en-US"/>
        </w:rPr>
      </w:pPr>
      <w:r w:rsidRPr="00FB3EA9">
        <w:rPr>
          <w:rFonts w:ascii="Times New Roman" w:eastAsia="Times New Roman" w:hAnsi="Times New Roman" w:cs="Times New Roman"/>
          <w:color w:val="auto"/>
          <w:kern w:val="0"/>
          <w:szCs w:val="24"/>
          <w:lang w:val="en-AU" w:eastAsia="en-US"/>
        </w:rPr>
        <w:fldChar w:fldCharType="begin"/>
      </w:r>
      <w:r w:rsidRPr="00FB3EA9">
        <w:rPr>
          <w:rFonts w:ascii="Times New Roman" w:eastAsia="Times New Roman" w:hAnsi="Times New Roman" w:cs="Times New Roman"/>
          <w:color w:val="auto"/>
          <w:kern w:val="0"/>
          <w:szCs w:val="24"/>
          <w:lang w:val="en-AU" w:eastAsia="en-US"/>
        </w:rPr>
        <w:instrText xml:space="preserve"> INCLUDEPICTURE "https://endurancehorsepodcast.podbean.com/mf/web/bt4avg/Marvel_Endurance.jpg" \* MERGEFORMATINET </w:instrText>
      </w:r>
      <w:r w:rsidRPr="00FB3EA9">
        <w:rPr>
          <w:rFonts w:ascii="Times New Roman" w:eastAsia="Times New Roman" w:hAnsi="Times New Roman" w:cs="Times New Roman"/>
          <w:color w:val="auto"/>
          <w:kern w:val="0"/>
          <w:szCs w:val="24"/>
          <w:lang w:val="en-AU" w:eastAsia="en-US"/>
        </w:rPr>
        <w:fldChar w:fldCharType="end"/>
      </w:r>
    </w:p>
    <w:p w14:paraId="7103B6FF" w14:textId="77777777"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36905969" w14:textId="77777777"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5AC2E5E3" w14:textId="0B51295C" w:rsidR="00225CC6" w:rsidRDefault="00FB3EA9" w:rsidP="00225CC6">
      <w:pPr>
        <w:spacing w:before="0" w:after="0"/>
        <w:ind w:left="0" w:right="0"/>
        <w:rPr>
          <w:rFonts w:ascii="Calibri" w:eastAsia="Times New Roman" w:hAnsi="Calibri" w:cs="Times New Roman"/>
          <w:color w:val="000000"/>
          <w:kern w:val="0"/>
          <w:sz w:val="22"/>
          <w:szCs w:val="22"/>
          <w:lang w:eastAsia="en-US"/>
        </w:rPr>
      </w:pPr>
      <w:r w:rsidRPr="00FB3EA9">
        <w:rPr>
          <w:rFonts w:ascii="Times New Roman" w:eastAsia="Times New Roman" w:hAnsi="Times New Roman" w:cs="Times New Roman"/>
          <w:noProof/>
          <w:color w:val="auto"/>
          <w:kern w:val="0"/>
          <w:szCs w:val="24"/>
          <w:lang w:val="en-AU" w:eastAsia="en-US"/>
        </w:rPr>
        <w:drawing>
          <wp:anchor distT="0" distB="0" distL="114300" distR="114300" simplePos="0" relativeHeight="252006400" behindDoc="1" locked="0" layoutInCell="1" allowOverlap="1" wp14:anchorId="556C4EF0" wp14:editId="0A53537F">
            <wp:simplePos x="0" y="0"/>
            <wp:positionH relativeFrom="column">
              <wp:posOffset>3215458</wp:posOffset>
            </wp:positionH>
            <wp:positionV relativeFrom="paragraph">
              <wp:posOffset>31025</wp:posOffset>
            </wp:positionV>
            <wp:extent cx="4027170" cy="1682115"/>
            <wp:effectExtent l="0" t="0" r="0" b="0"/>
            <wp:wrapTight wrapText="bothSides">
              <wp:wrapPolygon edited="0">
                <wp:start x="0" y="0"/>
                <wp:lineTo x="0" y="21364"/>
                <wp:lineTo x="21525" y="21364"/>
                <wp:lineTo x="21525" y="0"/>
                <wp:lineTo x="0" y="0"/>
              </wp:wrapPolygon>
            </wp:wrapTight>
            <wp:docPr id="61" name="Picture 61" descr="Image result for tom quilty gold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om quilty gold cu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27170" cy="1682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FA2004" w14:textId="7F9D9CCD"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73AAF82A" w14:textId="45CDAF8D"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00FF64BE" w14:textId="18ABA121"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60C86C6B" w14:textId="520E035D"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03F422D6" w14:textId="342D27EB"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47E92224" w14:textId="0A3DF2A5"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55CF93F9" w14:textId="244C4721"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176C8995" w14:textId="77777777"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39E6CF9A" w14:textId="77777777"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66B722CE" w14:textId="77777777"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1ABF2D34" w14:textId="7D1D1DE2" w:rsidR="00225CC6" w:rsidRDefault="00FB3EA9" w:rsidP="00225CC6">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994112" behindDoc="0" locked="0" layoutInCell="1" allowOverlap="1" wp14:anchorId="1BC4D62B" wp14:editId="6EA3CA80">
                <wp:simplePos x="0" y="0"/>
                <wp:positionH relativeFrom="column">
                  <wp:posOffset>-1232535</wp:posOffset>
                </wp:positionH>
                <wp:positionV relativeFrom="paragraph">
                  <wp:posOffset>348615</wp:posOffset>
                </wp:positionV>
                <wp:extent cx="9515475" cy="402590"/>
                <wp:effectExtent l="0" t="0" r="0" b="0"/>
                <wp:wrapNone/>
                <wp:docPr id="71" name="Text Box 71"/>
                <wp:cNvGraphicFramePr/>
                <a:graphic xmlns:a="http://schemas.openxmlformats.org/drawingml/2006/main">
                  <a:graphicData uri="http://schemas.microsoft.com/office/word/2010/wordprocessingShape">
                    <wps:wsp>
                      <wps:cNvSpPr txBox="1"/>
                      <wps:spPr>
                        <a:xfrm>
                          <a:off x="0" y="0"/>
                          <a:ext cx="9515475" cy="402590"/>
                        </a:xfrm>
                        <a:prstGeom prst="rect">
                          <a:avLst/>
                        </a:prstGeom>
                        <a:noFill/>
                        <a:ln w="6350">
                          <a:noFill/>
                        </a:ln>
                      </wps:spPr>
                      <wps:txbx>
                        <w:txbxContent>
                          <w:p w14:paraId="609DD3C1" w14:textId="14EAF6C1" w:rsidR="00DE2F5B" w:rsidRPr="00567552" w:rsidRDefault="00DE2F5B" w:rsidP="00225CC6">
                            <w:pPr>
                              <w:pStyle w:val="NoSpacing"/>
                              <w:jc w:val="center"/>
                              <w:rPr>
                                <w:rFonts w:ascii="Arial" w:hAnsi="Arial" w:cs="Arial"/>
                                <w:b/>
                                <w:i/>
                                <w:color w:val="003399" w:themeColor="accent3"/>
                                <w:sz w:val="28"/>
                                <w:szCs w:val="28"/>
                              </w:rPr>
                            </w:pPr>
                            <w:r>
                              <w:rPr>
                                <w:rFonts w:ascii="Arial" w:hAnsi="Arial" w:cs="Arial"/>
                                <w:b/>
                                <w:i/>
                                <w:color w:val="003399" w:themeColor="accent3"/>
                                <w:sz w:val="28"/>
                                <w:szCs w:val="28"/>
                              </w:rPr>
                              <w:t>5</w:t>
                            </w:r>
                            <w:r w:rsidRPr="00225CC6">
                              <w:rPr>
                                <w:rFonts w:ascii="Arial" w:hAnsi="Arial" w:cs="Arial"/>
                                <w:b/>
                                <w:i/>
                                <w:color w:val="003399" w:themeColor="accent3"/>
                                <w:sz w:val="28"/>
                                <w:szCs w:val="28"/>
                                <w:vertAlign w:val="superscript"/>
                              </w:rPr>
                              <w:t>th</w:t>
                            </w:r>
                            <w:r>
                              <w:rPr>
                                <w:rFonts w:ascii="Arial" w:hAnsi="Arial" w:cs="Arial"/>
                                <w:b/>
                                <w:i/>
                                <w:color w:val="003399" w:themeColor="accent3"/>
                                <w:sz w:val="28"/>
                                <w:szCs w:val="28"/>
                              </w:rPr>
                              <w:t xml:space="preserve"> Place Prize Sponsorship $500 (per division)</w:t>
                            </w:r>
                          </w:p>
                          <w:p w14:paraId="21D18E4C" w14:textId="77777777" w:rsidR="00DE2F5B" w:rsidRPr="00567552" w:rsidRDefault="00DE2F5B" w:rsidP="00225CC6">
                            <w:pPr>
                              <w:ind w:left="0"/>
                              <w:jc w:val="center"/>
                              <w:rPr>
                                <w:rFonts w:ascii="Arial" w:hAnsi="Arial" w:cs="Arial"/>
                                <w:b/>
                                <w:color w:val="003399" w:themeColor="accent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4D62B" id="Text Box 71" o:spid="_x0000_s1070" type="#_x0000_t202" style="position:absolute;margin-left:-97.05pt;margin-top:27.45pt;width:749.25pt;height:31.7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" filled="f" stroked="f" strokeweight=".5pt">
                <v:textbox>
                  <w:txbxContent>
                    <w:p w14:paraId="609DD3C1" w14:textId="14EAF6C1" w:rsidR="00DE2F5B" w:rsidRPr="00567552" w:rsidRDefault="00DE2F5B" w:rsidP="00225CC6">
                      <w:pPr>
                        <w:pStyle w:val="NoSpacing"/>
                        <w:jc w:val="center"/>
                        <w:rPr>
                          <w:rFonts w:ascii="Arial" w:hAnsi="Arial" w:cs="Arial"/>
                          <w:b/>
                          <w:i/>
                          <w:color w:val="003399" w:themeColor="accent3"/>
                          <w:sz w:val="28"/>
                          <w:szCs w:val="28"/>
                        </w:rPr>
                      </w:pPr>
                      <w:r>
                        <w:rPr>
                          <w:rFonts w:ascii="Arial" w:hAnsi="Arial" w:cs="Arial"/>
                          <w:b/>
                          <w:i/>
                          <w:color w:val="003399" w:themeColor="accent3"/>
                          <w:sz w:val="28"/>
                          <w:szCs w:val="28"/>
                        </w:rPr>
                        <w:t>5</w:t>
                      </w:r>
                      <w:r w:rsidRPr="00225CC6">
                        <w:rPr>
                          <w:rFonts w:ascii="Arial" w:hAnsi="Arial" w:cs="Arial"/>
                          <w:b/>
                          <w:i/>
                          <w:color w:val="003399" w:themeColor="accent3"/>
                          <w:sz w:val="28"/>
                          <w:szCs w:val="28"/>
                          <w:vertAlign w:val="superscript"/>
                        </w:rPr>
                        <w:t>th</w:t>
                      </w:r>
                      <w:r>
                        <w:rPr>
                          <w:rFonts w:ascii="Arial" w:hAnsi="Arial" w:cs="Arial"/>
                          <w:b/>
                          <w:i/>
                          <w:color w:val="003399" w:themeColor="accent3"/>
                          <w:sz w:val="28"/>
                          <w:szCs w:val="28"/>
                        </w:rPr>
                        <w:t xml:space="preserve"> Place Prize Sponsorship $500 (per division)</w:t>
                      </w:r>
                    </w:p>
                    <w:p w14:paraId="21D18E4C" w14:textId="77777777" w:rsidR="00DE2F5B" w:rsidRPr="00567552" w:rsidRDefault="00DE2F5B" w:rsidP="00225CC6">
                      <w:pPr>
                        <w:ind w:left="0"/>
                        <w:jc w:val="center"/>
                        <w:rPr>
                          <w:rFonts w:ascii="Arial" w:hAnsi="Arial" w:cs="Arial"/>
                          <w:b/>
                          <w:color w:val="003399" w:themeColor="accent3"/>
                        </w:rPr>
                      </w:pPr>
                    </w:p>
                  </w:txbxContent>
                </v:textbox>
              </v:shape>
            </w:pict>
          </mc:Fallback>
        </mc:AlternateContent>
      </w:r>
    </w:p>
    <w:p w14:paraId="3335DABD" w14:textId="3AA50784" w:rsidR="00225CC6" w:rsidRDefault="00FB3EA9" w:rsidP="00225CC6">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2004352" behindDoc="0" locked="0" layoutInCell="1" allowOverlap="1" wp14:anchorId="4D232E5B" wp14:editId="60977947">
                <wp:simplePos x="0" y="0"/>
                <wp:positionH relativeFrom="column">
                  <wp:posOffset>-578576</wp:posOffset>
                </wp:positionH>
                <wp:positionV relativeFrom="paragraph">
                  <wp:posOffset>138793</wp:posOffset>
                </wp:positionV>
                <wp:extent cx="12920980" cy="15240"/>
                <wp:effectExtent l="12700" t="12700" r="20320" b="22860"/>
                <wp:wrapNone/>
                <wp:docPr id="87" name="Straight Connector 87"/>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D8835A" id="Straight Connector 87" o:spid="_x0000_s1026" style="position:absolute;flip:y;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55pt,10.95pt" to="971.85pt,1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" strokecolor="#ffc000 [3204]" strokeweight="2pt">
                <v:stroke joinstyle="miter"/>
              </v:line>
            </w:pict>
          </mc:Fallback>
        </mc:AlternateContent>
      </w:r>
    </w:p>
    <w:p w14:paraId="34155D00" w14:textId="7E2271C7"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329DA8C2" w14:textId="312A1389" w:rsidR="00225CC6" w:rsidRDefault="00FB3EA9" w:rsidP="00225CC6">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995136" behindDoc="0" locked="0" layoutInCell="1" allowOverlap="1" wp14:anchorId="163A57A6" wp14:editId="2316E1BD">
                <wp:simplePos x="0" y="0"/>
                <wp:positionH relativeFrom="column">
                  <wp:posOffset>-592817</wp:posOffset>
                </wp:positionH>
                <wp:positionV relativeFrom="paragraph">
                  <wp:posOffset>244475</wp:posOffset>
                </wp:positionV>
                <wp:extent cx="12920980" cy="15240"/>
                <wp:effectExtent l="12700" t="12700" r="20320" b="22860"/>
                <wp:wrapNone/>
                <wp:docPr id="73" name="Straight Connector 73"/>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6A8E1D" id="Straight Connector 73" o:spid="_x0000_s1026" style="position:absolute;flip:y;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7pt,19.25pt" to="970.7pt,20.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" strokecolor="#ffc000 [3204]" strokeweight="2pt">
                <v:stroke joinstyle="miter"/>
              </v:line>
            </w:pict>
          </mc:Fallback>
        </mc:AlternateContent>
      </w:r>
    </w:p>
    <w:p w14:paraId="655FF98F" w14:textId="4043E80B"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2DF5D00C" w14:textId="4AD939B1"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4A3B21D1" w14:textId="33694F54"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598D3760" w14:textId="77777777"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19923FA9" w14:textId="0E536A84" w:rsidR="00225CC6" w:rsidRDefault="00225CC6" w:rsidP="00225CC6">
      <w:pPr>
        <w:spacing w:before="0" w:after="0"/>
        <w:ind w:left="0" w:right="0"/>
        <w:rPr>
          <w:rFonts w:ascii="Calibri" w:eastAsia="Times New Roman" w:hAnsi="Calibri" w:cs="Times New Roman"/>
          <w:color w:val="000000"/>
          <w:kern w:val="0"/>
          <w:sz w:val="22"/>
          <w:szCs w:val="22"/>
          <w:lang w:eastAsia="en-US"/>
        </w:rPr>
      </w:pPr>
    </w:p>
    <w:p w14:paraId="1AA0EB72" w14:textId="2C78A00C" w:rsidR="00225CC6" w:rsidRDefault="007A4B49" w:rsidP="00225CC6">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w:lastRenderedPageBreak/>
        <mc:AlternateContent>
          <mc:Choice Requires="wps">
            <w:drawing>
              <wp:anchor distT="0" distB="0" distL="114300" distR="114300" simplePos="0" relativeHeight="251845632" behindDoc="0" locked="0" layoutInCell="1" allowOverlap="1" wp14:anchorId="530EE3D5" wp14:editId="0B9194F8">
                <wp:simplePos x="0" y="0"/>
                <wp:positionH relativeFrom="column">
                  <wp:posOffset>-914581</wp:posOffset>
                </wp:positionH>
                <wp:positionV relativeFrom="paragraph">
                  <wp:posOffset>340451</wp:posOffset>
                </wp:positionV>
                <wp:extent cx="8492490" cy="387350"/>
                <wp:effectExtent l="0" t="0" r="0" b="0"/>
                <wp:wrapNone/>
                <wp:docPr id="142" name="Text Box 142"/>
                <wp:cNvGraphicFramePr/>
                <a:graphic xmlns:a="http://schemas.openxmlformats.org/drawingml/2006/main">
                  <a:graphicData uri="http://schemas.microsoft.com/office/word/2010/wordprocessingShape">
                    <wps:wsp>
                      <wps:cNvSpPr txBox="1"/>
                      <wps:spPr>
                        <a:xfrm>
                          <a:off x="0" y="0"/>
                          <a:ext cx="8492490" cy="387350"/>
                        </a:xfrm>
                        <a:prstGeom prst="rect">
                          <a:avLst/>
                        </a:prstGeom>
                        <a:noFill/>
                        <a:ln w="6350">
                          <a:noFill/>
                        </a:ln>
                      </wps:spPr>
                      <wps:txbx>
                        <w:txbxContent>
                          <w:p w14:paraId="2D0393CD" w14:textId="04A37309" w:rsidR="00DE2F5B" w:rsidRPr="00E91E1B" w:rsidRDefault="00DE2F5B" w:rsidP="00FD5D13">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Quilty Buckle Sponsorship</w:t>
                            </w:r>
                          </w:p>
                          <w:p w14:paraId="7D49F483" w14:textId="77777777" w:rsidR="00DE2F5B" w:rsidRPr="00E91E1B" w:rsidRDefault="00DE2F5B" w:rsidP="00FD5D13">
                            <w:pPr>
                              <w:ind w:left="0"/>
                              <w:jc w:val="cente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EE3D5" id="Text Box 142" o:spid="_x0000_s1071" type="#_x0000_t202" style="position:absolute;margin-left:-1in;margin-top:26.8pt;width:668.7pt;height:30.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" filled="f" stroked="f" strokeweight=".5pt">
                <v:textbox>
                  <w:txbxContent>
                    <w:p w14:paraId="2D0393CD" w14:textId="04A37309" w:rsidR="00DE2F5B" w:rsidRPr="00E91E1B" w:rsidRDefault="00DE2F5B" w:rsidP="00FD5D13">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Quilty Buckle Sponsorship</w:t>
                      </w:r>
                    </w:p>
                    <w:p w14:paraId="7D49F483" w14:textId="77777777" w:rsidR="00DE2F5B" w:rsidRPr="00E91E1B" w:rsidRDefault="00DE2F5B" w:rsidP="00FD5D13">
                      <w:pPr>
                        <w:ind w:left="0"/>
                        <w:jc w:val="center"/>
                        <w:rPr>
                          <w:b/>
                          <w:sz w:val="36"/>
                          <w:szCs w:val="36"/>
                        </w:rPr>
                      </w:pPr>
                    </w:p>
                  </w:txbxContent>
                </v:textbox>
              </v:shape>
            </w:pict>
          </mc:Fallback>
        </mc:AlternateContent>
      </w:r>
      <w:r w:rsidRPr="000D025B">
        <w:rPr>
          <w:rFonts w:ascii="Arial" w:hAnsi="Arial" w:cs="Arial"/>
          <w:b/>
          <w:noProof/>
          <w:color w:val="000000" w:themeColor="text1"/>
          <w:sz w:val="26"/>
          <w:szCs w:val="26"/>
        </w:rPr>
        <mc:AlternateContent>
          <mc:Choice Requires="wps">
            <w:drawing>
              <wp:anchor distT="0" distB="0" distL="114300" distR="114300" simplePos="0" relativeHeight="251847680" behindDoc="0" locked="0" layoutInCell="1" allowOverlap="1" wp14:anchorId="0EEE0FD2" wp14:editId="73CD1738">
                <wp:simplePos x="0" y="0"/>
                <wp:positionH relativeFrom="column">
                  <wp:posOffset>-580390</wp:posOffset>
                </wp:positionH>
                <wp:positionV relativeFrom="paragraph">
                  <wp:posOffset>289379</wp:posOffset>
                </wp:positionV>
                <wp:extent cx="12920980" cy="15240"/>
                <wp:effectExtent l="12700" t="12700" r="20320" b="22860"/>
                <wp:wrapNone/>
                <wp:docPr id="143" name="Straight Connector 143"/>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FB7F81" id="Straight Connector 143" o:spid="_x0000_s1026" style="position:absolute;flip:y;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7pt,22.8pt" to="971.7pt,2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" strokecolor="#ffc000 [3204]" strokeweight="2pt">
                <v:stroke joinstyle="miter"/>
              </v:line>
            </w:pict>
          </mc:Fallback>
        </mc:AlternateContent>
      </w:r>
    </w:p>
    <w:p w14:paraId="6B82CB6A" w14:textId="67A1597A" w:rsidR="00225CC6" w:rsidRDefault="00225CC6" w:rsidP="00D03915">
      <w:pPr>
        <w:spacing w:before="0" w:after="0"/>
        <w:ind w:left="0" w:right="0"/>
        <w:rPr>
          <w:rFonts w:ascii="Calibri" w:eastAsia="Times New Roman" w:hAnsi="Calibri" w:cs="Times New Roman"/>
          <w:color w:val="000000"/>
          <w:kern w:val="0"/>
          <w:sz w:val="22"/>
          <w:szCs w:val="22"/>
          <w:lang w:eastAsia="en-US"/>
        </w:rPr>
      </w:pPr>
    </w:p>
    <w:p w14:paraId="47F2150C" w14:textId="1029BE5D" w:rsidR="00520E85" w:rsidRDefault="00520E85" w:rsidP="00D03915">
      <w:pPr>
        <w:spacing w:before="0" w:after="0"/>
        <w:ind w:left="0" w:right="0"/>
        <w:rPr>
          <w:rFonts w:ascii="Calibri" w:eastAsia="Times New Roman" w:hAnsi="Calibri" w:cs="Times New Roman"/>
          <w:color w:val="000000"/>
          <w:kern w:val="0"/>
          <w:sz w:val="22"/>
          <w:szCs w:val="22"/>
          <w:lang w:eastAsia="en-US"/>
        </w:rPr>
      </w:pPr>
    </w:p>
    <w:p w14:paraId="7EC37401" w14:textId="46BF27E7" w:rsidR="00520E85" w:rsidRDefault="00FD5D13" w:rsidP="00D0391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849728" behindDoc="0" locked="0" layoutInCell="1" allowOverlap="1" wp14:anchorId="46EBFC6F" wp14:editId="1E970CE5">
                <wp:simplePos x="0" y="0"/>
                <wp:positionH relativeFrom="column">
                  <wp:posOffset>-433952</wp:posOffset>
                </wp:positionH>
                <wp:positionV relativeFrom="paragraph">
                  <wp:posOffset>244937</wp:posOffset>
                </wp:positionV>
                <wp:extent cx="12920980" cy="15240"/>
                <wp:effectExtent l="12700" t="12700" r="20320" b="22860"/>
                <wp:wrapNone/>
                <wp:docPr id="144" name="Straight Connector 144"/>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5C4C1A" id="Straight Connector 144" o:spid="_x0000_s1026" style="position:absolute;flip: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5pt,19.3pt" to="983.25pt,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" strokecolor="#ffc000 [3204]" strokeweight="2pt">
                <v:stroke joinstyle="miter"/>
              </v:line>
            </w:pict>
          </mc:Fallback>
        </mc:AlternateContent>
      </w:r>
    </w:p>
    <w:p w14:paraId="42D56C5A" w14:textId="7C51402A" w:rsidR="00520E85" w:rsidRDefault="00520E85" w:rsidP="00D03915">
      <w:pPr>
        <w:spacing w:before="0" w:after="0"/>
        <w:ind w:left="0" w:right="0"/>
        <w:rPr>
          <w:rFonts w:ascii="Calibri" w:eastAsia="Times New Roman" w:hAnsi="Calibri" w:cs="Times New Roman"/>
          <w:color w:val="000000"/>
          <w:kern w:val="0"/>
          <w:sz w:val="22"/>
          <w:szCs w:val="22"/>
          <w:lang w:eastAsia="en-US"/>
        </w:rPr>
      </w:pPr>
    </w:p>
    <w:p w14:paraId="2B710EEC" w14:textId="4DF0A341"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20D07D58" w14:textId="76F942DE" w:rsidR="00FD5D13" w:rsidRDefault="00FD5D13" w:rsidP="00FD5D13">
      <w:pPr>
        <w:spacing w:before="0" w:after="0"/>
        <w:ind w:left="0" w:right="0"/>
        <w:jc w:val="center"/>
        <w:rPr>
          <w:rFonts w:ascii="Arial" w:eastAsia="Times New Roman" w:hAnsi="Arial" w:cs="Arial"/>
          <w:i/>
          <w:color w:val="000000"/>
          <w:kern w:val="0"/>
          <w:sz w:val="22"/>
          <w:szCs w:val="22"/>
          <w:lang w:eastAsia="en-US"/>
        </w:rPr>
      </w:pPr>
      <w:r>
        <w:rPr>
          <w:rFonts w:ascii="Arial" w:eastAsia="Times New Roman" w:hAnsi="Arial" w:cs="Arial"/>
          <w:i/>
          <w:color w:val="000000"/>
          <w:kern w:val="0"/>
          <w:sz w:val="22"/>
          <w:szCs w:val="22"/>
          <w:lang w:eastAsia="en-US"/>
        </w:rPr>
        <w:t xml:space="preserve">The Quilty Buckle is the coveted prize awarded for successful completion of the Tom Quilty Gold Cup event. It epitomises the motto of endurance riding: “To complete is to win”. </w:t>
      </w:r>
      <w:r>
        <w:rPr>
          <w:rFonts w:ascii="Arial" w:eastAsia="Times New Roman" w:hAnsi="Arial" w:cs="Arial"/>
          <w:b/>
          <w:i/>
          <w:color w:val="000000"/>
          <w:kern w:val="0"/>
          <w:sz w:val="22"/>
          <w:szCs w:val="22"/>
          <w:lang w:eastAsia="en-US"/>
        </w:rPr>
        <w:t xml:space="preserve">Sponsoring a buckle is a great way for individuals and small businesses to support the event and contribute to a memento that will be cherished by the recipient for life. </w:t>
      </w:r>
    </w:p>
    <w:p w14:paraId="39A24BC8" w14:textId="15644576" w:rsidR="00D271CD" w:rsidRPr="00591E6B" w:rsidRDefault="00D271CD" w:rsidP="00FD5D13">
      <w:pPr>
        <w:spacing w:before="0" w:after="0"/>
        <w:ind w:left="0" w:right="0"/>
        <w:jc w:val="center"/>
        <w:rPr>
          <w:rFonts w:ascii="Arial" w:eastAsia="Times New Roman" w:hAnsi="Arial" w:cs="Arial"/>
          <w:color w:val="000000"/>
          <w:kern w:val="0"/>
          <w:sz w:val="22"/>
          <w:szCs w:val="22"/>
          <w:lang w:eastAsia="en-US"/>
        </w:rPr>
      </w:pPr>
    </w:p>
    <w:p w14:paraId="272229C0" w14:textId="0E97568F" w:rsidR="00FD5D13" w:rsidRDefault="00D271CD" w:rsidP="00D03915">
      <w:pPr>
        <w:spacing w:before="0" w:after="0"/>
        <w:ind w:left="0" w:right="0"/>
        <w:rPr>
          <w:rFonts w:ascii="Calibri" w:eastAsia="Times New Roman" w:hAnsi="Calibri" w:cs="Times New Roman"/>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851776" behindDoc="0" locked="0" layoutInCell="1" allowOverlap="1" wp14:anchorId="5DD2F826" wp14:editId="60C8099F">
                <wp:simplePos x="0" y="0"/>
                <wp:positionH relativeFrom="column">
                  <wp:posOffset>-441703</wp:posOffset>
                </wp:positionH>
                <wp:positionV relativeFrom="paragraph">
                  <wp:posOffset>138344</wp:posOffset>
                </wp:positionV>
                <wp:extent cx="7764651" cy="1348352"/>
                <wp:effectExtent l="0" t="0" r="0" b="0"/>
                <wp:wrapNone/>
                <wp:docPr id="145" name="Text Box 145"/>
                <wp:cNvGraphicFramePr/>
                <a:graphic xmlns:a="http://schemas.openxmlformats.org/drawingml/2006/main">
                  <a:graphicData uri="http://schemas.microsoft.com/office/word/2010/wordprocessingShape">
                    <wps:wsp>
                      <wps:cNvSpPr txBox="1"/>
                      <wps:spPr>
                        <a:xfrm>
                          <a:off x="0" y="0"/>
                          <a:ext cx="7764651" cy="1348352"/>
                        </a:xfrm>
                        <a:prstGeom prst="rect">
                          <a:avLst/>
                        </a:prstGeom>
                        <a:noFill/>
                        <a:ln w="6350">
                          <a:noFill/>
                        </a:ln>
                      </wps:spPr>
                      <wps:txbx>
                        <w:txbxContent>
                          <w:p w14:paraId="02AD4B47" w14:textId="3E0D5789" w:rsidR="00DE2F5B" w:rsidRDefault="00DE2F5B" w:rsidP="00D271CD">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You and/or your organisation will be acknowledged on an engraved plaque on the wooden display stand that holds the Quilty Buckle. </w:t>
                            </w:r>
                          </w:p>
                          <w:p w14:paraId="403CC202" w14:textId="3CA5BE9B" w:rsidR="00DE2F5B" w:rsidRDefault="00DE2F5B" w:rsidP="00D271CD">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Your name and/or organisation’s name will be listed as a buckle sponsor in the Tom Quilty Gold Cup Event magazine/Endurance Yearbook. </w:t>
                            </w:r>
                          </w:p>
                          <w:p w14:paraId="30AB79BD" w14:textId="77777777" w:rsidR="00DE2F5B" w:rsidRPr="000D025B" w:rsidRDefault="00DE2F5B" w:rsidP="00D271CD">
                            <w:pPr>
                              <w:spacing w:line="276" w:lineRule="auto"/>
                              <w:ind w:left="0"/>
                              <w:jc w:val="right"/>
                              <w:rPr>
                                <w:color w:val="auto"/>
                                <w:sz w:val="20"/>
                              </w:rPr>
                            </w:pPr>
                          </w:p>
                          <w:p w14:paraId="3D6A1D74" w14:textId="77777777" w:rsidR="00DE2F5B" w:rsidRPr="000D025B" w:rsidRDefault="00DE2F5B" w:rsidP="00D271CD">
                            <w:pPr>
                              <w:spacing w:line="276" w:lineRule="auto"/>
                              <w:ind w:left="0"/>
                              <w:jc w:val="right"/>
                              <w:rPr>
                                <w:color w:val="aut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2F826" id="Text Box 145" o:spid="_x0000_s1072" type="#_x0000_t202" style="position:absolute;margin-left:-34.8pt;margin-top:10.9pt;width:611.4pt;height:106.1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" filled="f" stroked="f" strokeweight=".5pt">
                <v:textbox>
                  <w:txbxContent>
                    <w:p w14:paraId="02AD4B47" w14:textId="3E0D5789" w:rsidR="00DE2F5B" w:rsidRDefault="00DE2F5B" w:rsidP="00D271CD">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You and/or your organisation will be acknowledged on an engraved plaque on the wooden display stand that holds the Quilty Buckle. </w:t>
                      </w:r>
                    </w:p>
                    <w:p w14:paraId="403CC202" w14:textId="3CA5BE9B" w:rsidR="00DE2F5B" w:rsidRDefault="00DE2F5B" w:rsidP="00D271CD">
                      <w:pPr>
                        <w:pStyle w:val="ListParagraph"/>
                        <w:numPr>
                          <w:ilvl w:val="0"/>
                          <w:numId w:val="2"/>
                        </w:numPr>
                        <w:tabs>
                          <w:tab w:val="left" w:pos="6100"/>
                        </w:tabs>
                        <w:spacing w:line="276" w:lineRule="auto"/>
                        <w:rPr>
                          <w:rFonts w:ascii="Arial" w:hAnsi="Arial" w:cs="Arial"/>
                          <w:color w:val="auto"/>
                          <w:sz w:val="20"/>
                        </w:rPr>
                      </w:pPr>
                      <w:r>
                        <w:rPr>
                          <w:rFonts w:ascii="Arial" w:hAnsi="Arial" w:cs="Arial"/>
                          <w:color w:val="auto"/>
                          <w:sz w:val="20"/>
                        </w:rPr>
                        <w:t xml:space="preserve">Your name and/or organisation’s name will be listed as a buckle sponsor in the Tom Quilty Gold Cup Event magazine/Endurance Yearbook. </w:t>
                      </w:r>
                    </w:p>
                    <w:p w14:paraId="30AB79BD" w14:textId="77777777" w:rsidR="00DE2F5B" w:rsidRPr="000D025B" w:rsidRDefault="00DE2F5B" w:rsidP="00D271CD">
                      <w:pPr>
                        <w:spacing w:line="276" w:lineRule="auto"/>
                        <w:ind w:left="0"/>
                        <w:jc w:val="right"/>
                        <w:rPr>
                          <w:color w:val="auto"/>
                          <w:sz w:val="20"/>
                        </w:rPr>
                      </w:pPr>
                    </w:p>
                    <w:p w14:paraId="3D6A1D74" w14:textId="77777777" w:rsidR="00DE2F5B" w:rsidRPr="000D025B" w:rsidRDefault="00DE2F5B" w:rsidP="00D271CD">
                      <w:pPr>
                        <w:spacing w:line="276" w:lineRule="auto"/>
                        <w:ind w:left="0"/>
                        <w:jc w:val="right"/>
                        <w:rPr>
                          <w:color w:val="auto"/>
                          <w:sz w:val="20"/>
                        </w:rPr>
                      </w:pPr>
                    </w:p>
                  </w:txbxContent>
                </v:textbox>
              </v:shape>
            </w:pict>
          </mc:Fallback>
        </mc:AlternateContent>
      </w:r>
    </w:p>
    <w:p w14:paraId="2CDFC9F7" w14:textId="0294148F"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49D4F2FE" w14:textId="02C7D190"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254B72F9" w14:textId="6FD384FE" w:rsidR="00C93375" w:rsidRDefault="00C93375" w:rsidP="00D03915">
      <w:pPr>
        <w:spacing w:before="0" w:after="0"/>
        <w:ind w:left="0" w:right="0"/>
        <w:rPr>
          <w:rFonts w:ascii="Calibri" w:eastAsia="Times New Roman" w:hAnsi="Calibri" w:cs="Times New Roman"/>
          <w:color w:val="000000"/>
          <w:kern w:val="0"/>
          <w:sz w:val="22"/>
          <w:szCs w:val="22"/>
          <w:lang w:eastAsia="en-US"/>
        </w:rPr>
      </w:pPr>
    </w:p>
    <w:p w14:paraId="49551349" w14:textId="5EFAADB9"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032008EF" w14:textId="692E367F"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42E865EE" w14:textId="51E7769C" w:rsidR="00FD5D13" w:rsidRDefault="008C4F0D" w:rsidP="00D03915">
      <w:pPr>
        <w:spacing w:before="0" w:after="0"/>
        <w:ind w:left="0" w:right="0"/>
        <w:rPr>
          <w:rFonts w:ascii="Calibri" w:eastAsia="Times New Roman" w:hAnsi="Calibri" w:cs="Times New Roman"/>
          <w:color w:val="000000"/>
          <w:kern w:val="0"/>
          <w:sz w:val="22"/>
          <w:szCs w:val="22"/>
          <w:lang w:eastAsia="en-US"/>
        </w:rPr>
      </w:pPr>
      <w:r>
        <w:rPr>
          <w:rFonts w:ascii="Calibri" w:eastAsia="Times New Roman" w:hAnsi="Calibri" w:cs="Times New Roman"/>
          <w:noProof/>
          <w:color w:val="000000"/>
          <w:kern w:val="0"/>
          <w:sz w:val="22"/>
          <w:szCs w:val="22"/>
          <w:lang w:eastAsia="en-US"/>
        </w:rPr>
        <w:drawing>
          <wp:anchor distT="0" distB="0" distL="114300" distR="114300" simplePos="0" relativeHeight="251854848" behindDoc="1" locked="0" layoutInCell="1" allowOverlap="1" wp14:anchorId="2168B1DC" wp14:editId="12DF28F4">
            <wp:simplePos x="0" y="0"/>
            <wp:positionH relativeFrom="column">
              <wp:posOffset>1750060</wp:posOffset>
            </wp:positionH>
            <wp:positionV relativeFrom="paragraph">
              <wp:posOffset>34925</wp:posOffset>
            </wp:positionV>
            <wp:extent cx="3535680" cy="4072255"/>
            <wp:effectExtent l="0" t="1588" r="6033" b="6032"/>
            <wp:wrapTight wrapText="bothSides">
              <wp:wrapPolygon edited="0">
                <wp:start x="-10" y="21592"/>
                <wp:lineTo x="21559" y="21592"/>
                <wp:lineTo x="21559" y="35"/>
                <wp:lineTo x="-10" y="35"/>
                <wp:lineTo x="-10" y="21592"/>
              </wp:wrapPolygon>
            </wp:wrapTight>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G_6528.jpg"/>
                    <pic:cNvPicPr/>
                  </pic:nvPicPr>
                  <pic:blipFill rotWithShape="1">
                    <a:blip r:embed="rId45">
                      <a:extLst>
                        <a:ext uri="{28A0092B-C50C-407E-A947-70E740481C1C}">
                          <a14:useLocalDpi xmlns:a14="http://schemas.microsoft.com/office/drawing/2010/main" val="0"/>
                        </a:ext>
                      </a:extLst>
                    </a:blip>
                    <a:srcRect l="11952" r="22918"/>
                    <a:stretch/>
                  </pic:blipFill>
                  <pic:spPr bwMode="auto">
                    <a:xfrm rot="5400000">
                      <a:off x="0" y="0"/>
                      <a:ext cx="3535680" cy="4072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9AE52F" w14:textId="2F4D4585"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53A3C0B8" w14:textId="2925B41D"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4D299977" w14:textId="4000074D"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7593BACB" w14:textId="69C69ED9"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13F15BF9" w14:textId="5E0E5F0E"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2A3A616F" w14:textId="33A6D30F"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7123A5C9" w14:textId="463CB8EB"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2186081D" w14:textId="5763DC44"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38BA4B47" w14:textId="5CA4609B"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74F9C5E3" w14:textId="1B3DA0D7"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2DAAA687" w14:textId="161EA2F2"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0DD28B03" w14:textId="612BBC6B"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65E835E7" w14:textId="1868C160"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05CF4D48" w14:textId="7CD4689E"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7BBE6EB4" w14:textId="53A9F297"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39CC66CB" w14:textId="71904EB6"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48289B92" w14:textId="58E508D4"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65909038" w14:textId="75F9A110"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04A4D229" w14:textId="421F1F60"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3F036D5B" w14:textId="018720D7"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38039759" w14:textId="5ED1B22E"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1D04222A" w14:textId="33A43CE1"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763E746A" w14:textId="3EC06226" w:rsidR="00FD5D13" w:rsidRDefault="00D271CD" w:rsidP="00D0391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860992" behindDoc="0" locked="0" layoutInCell="1" allowOverlap="1" wp14:anchorId="5C74378B" wp14:editId="17974F5A">
                <wp:simplePos x="0" y="0"/>
                <wp:positionH relativeFrom="column">
                  <wp:posOffset>-666320</wp:posOffset>
                </wp:positionH>
                <wp:positionV relativeFrom="paragraph">
                  <wp:posOffset>197743</wp:posOffset>
                </wp:positionV>
                <wp:extent cx="12920980" cy="15240"/>
                <wp:effectExtent l="12700" t="12700" r="20320" b="22860"/>
                <wp:wrapNone/>
                <wp:docPr id="154" name="Straight Connector 154"/>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C85F5D" id="Straight Connector 154" o:spid="_x0000_s1026" style="position:absolute;flip: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45pt,15.55pt" to="964.95pt,1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" strokecolor="#ffc000 [3204]" strokeweight="2pt">
                <v:stroke joinstyle="miter"/>
              </v:line>
            </w:pict>
          </mc:Fallback>
        </mc:AlternateContent>
      </w:r>
      <w:r>
        <w:rPr>
          <w:rFonts w:ascii="Arial" w:hAnsi="Arial" w:cs="Arial"/>
          <w:i/>
          <w:noProof/>
          <w:color w:val="002672" w:themeColor="accent3" w:themeShade="BF"/>
          <w:szCs w:val="24"/>
        </w:rPr>
        <mc:AlternateContent>
          <mc:Choice Requires="wps">
            <w:drawing>
              <wp:anchor distT="0" distB="0" distL="114300" distR="114300" simplePos="0" relativeHeight="251856896" behindDoc="0" locked="0" layoutInCell="1" allowOverlap="1" wp14:anchorId="737AF795" wp14:editId="78A75425">
                <wp:simplePos x="0" y="0"/>
                <wp:positionH relativeFrom="column">
                  <wp:posOffset>-1363851</wp:posOffset>
                </wp:positionH>
                <wp:positionV relativeFrom="paragraph">
                  <wp:posOffset>340661</wp:posOffset>
                </wp:positionV>
                <wp:extent cx="9515475" cy="402956"/>
                <wp:effectExtent l="0" t="0" r="0" b="0"/>
                <wp:wrapNone/>
                <wp:docPr id="151" name="Text Box 151"/>
                <wp:cNvGraphicFramePr/>
                <a:graphic xmlns:a="http://schemas.openxmlformats.org/drawingml/2006/main">
                  <a:graphicData uri="http://schemas.microsoft.com/office/word/2010/wordprocessingShape">
                    <wps:wsp>
                      <wps:cNvSpPr txBox="1"/>
                      <wps:spPr>
                        <a:xfrm>
                          <a:off x="0" y="0"/>
                          <a:ext cx="9515475" cy="402956"/>
                        </a:xfrm>
                        <a:prstGeom prst="rect">
                          <a:avLst/>
                        </a:prstGeom>
                        <a:noFill/>
                        <a:ln w="6350">
                          <a:noFill/>
                        </a:ln>
                      </wps:spPr>
                      <wps:txbx>
                        <w:txbxContent>
                          <w:p w14:paraId="6AC2168A" w14:textId="0C3E6EE3" w:rsidR="00DE2F5B" w:rsidRPr="00567552" w:rsidRDefault="00DE2F5B" w:rsidP="00D271CD">
                            <w:pPr>
                              <w:pStyle w:val="NoSpacing"/>
                              <w:jc w:val="center"/>
                              <w:rPr>
                                <w:rFonts w:ascii="Arial" w:hAnsi="Arial" w:cs="Arial"/>
                                <w:b/>
                                <w:i/>
                                <w:color w:val="003399" w:themeColor="accent3"/>
                                <w:sz w:val="28"/>
                                <w:szCs w:val="28"/>
                              </w:rPr>
                            </w:pPr>
                            <w:r>
                              <w:rPr>
                                <w:rFonts w:ascii="Arial" w:hAnsi="Arial" w:cs="Arial"/>
                                <w:b/>
                                <w:i/>
                                <w:color w:val="003399" w:themeColor="accent3"/>
                                <w:sz w:val="28"/>
                                <w:szCs w:val="28"/>
                              </w:rPr>
                              <w:t>Quilty Buckle Sponsorship $350</w:t>
                            </w:r>
                          </w:p>
                          <w:p w14:paraId="32E78EBD" w14:textId="77777777" w:rsidR="00DE2F5B" w:rsidRPr="00567552" w:rsidRDefault="00DE2F5B" w:rsidP="00D271CD">
                            <w:pPr>
                              <w:ind w:left="0"/>
                              <w:jc w:val="center"/>
                              <w:rPr>
                                <w:rFonts w:ascii="Arial" w:hAnsi="Arial" w:cs="Arial"/>
                                <w:b/>
                                <w:color w:val="003399" w:themeColor="accent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AF795" id="Text Box 151" o:spid="_x0000_s1073" type="#_x0000_t202" style="position:absolute;margin-left:-107.4pt;margin-top:26.8pt;width:749.25pt;height:31.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" filled="f" stroked="f" strokeweight=".5pt">
                <v:textbox>
                  <w:txbxContent>
                    <w:p w14:paraId="6AC2168A" w14:textId="0C3E6EE3" w:rsidR="00DE2F5B" w:rsidRPr="00567552" w:rsidRDefault="00DE2F5B" w:rsidP="00D271CD">
                      <w:pPr>
                        <w:pStyle w:val="NoSpacing"/>
                        <w:jc w:val="center"/>
                        <w:rPr>
                          <w:rFonts w:ascii="Arial" w:hAnsi="Arial" w:cs="Arial"/>
                          <w:b/>
                          <w:i/>
                          <w:color w:val="003399" w:themeColor="accent3"/>
                          <w:sz w:val="28"/>
                          <w:szCs w:val="28"/>
                        </w:rPr>
                      </w:pPr>
                      <w:r>
                        <w:rPr>
                          <w:rFonts w:ascii="Arial" w:hAnsi="Arial" w:cs="Arial"/>
                          <w:b/>
                          <w:i/>
                          <w:color w:val="003399" w:themeColor="accent3"/>
                          <w:sz w:val="28"/>
                          <w:szCs w:val="28"/>
                        </w:rPr>
                        <w:t>Quilty Buckle Sponsorship $350</w:t>
                      </w:r>
                    </w:p>
                    <w:p w14:paraId="32E78EBD" w14:textId="77777777" w:rsidR="00DE2F5B" w:rsidRPr="00567552" w:rsidRDefault="00DE2F5B" w:rsidP="00D271CD">
                      <w:pPr>
                        <w:ind w:left="0"/>
                        <w:jc w:val="center"/>
                        <w:rPr>
                          <w:rFonts w:ascii="Arial" w:hAnsi="Arial" w:cs="Arial"/>
                          <w:b/>
                          <w:color w:val="003399" w:themeColor="accent3"/>
                        </w:rPr>
                      </w:pPr>
                    </w:p>
                  </w:txbxContent>
                </v:textbox>
              </v:shape>
            </w:pict>
          </mc:Fallback>
        </mc:AlternateContent>
      </w:r>
    </w:p>
    <w:p w14:paraId="3B2499C8" w14:textId="370A8856"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6EE4B7D1" w14:textId="723748C2"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02C16B6E" w14:textId="76551410" w:rsidR="00FD5D13" w:rsidRDefault="00D271CD" w:rsidP="00D0391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858944" behindDoc="0" locked="0" layoutInCell="1" allowOverlap="1" wp14:anchorId="3104E019" wp14:editId="2E2F959C">
                <wp:simplePos x="0" y="0"/>
                <wp:positionH relativeFrom="column">
                  <wp:posOffset>-650928</wp:posOffset>
                </wp:positionH>
                <wp:positionV relativeFrom="paragraph">
                  <wp:posOffset>306802</wp:posOffset>
                </wp:positionV>
                <wp:extent cx="12920980" cy="15240"/>
                <wp:effectExtent l="12700" t="12700" r="20320" b="22860"/>
                <wp:wrapNone/>
                <wp:docPr id="153" name="Straight Connector 153"/>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C7E889" id="Straight Connector 153" o:spid="_x0000_s1026" style="position:absolute;flip: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5pt,24.15pt" to="966.15pt,25.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" strokecolor="#ffc000 [3204]" strokeweight="2pt">
                <v:stroke joinstyle="miter"/>
              </v:line>
            </w:pict>
          </mc:Fallback>
        </mc:AlternateContent>
      </w:r>
    </w:p>
    <w:p w14:paraId="1CB8B72A" w14:textId="2273CCF5" w:rsidR="009658F8" w:rsidRDefault="009658F8" w:rsidP="00D03915">
      <w:pPr>
        <w:spacing w:before="0" w:after="0"/>
        <w:ind w:left="0" w:right="0"/>
        <w:rPr>
          <w:rFonts w:ascii="Calibri" w:eastAsia="Times New Roman" w:hAnsi="Calibri" w:cs="Times New Roman"/>
          <w:color w:val="000000"/>
          <w:kern w:val="0"/>
          <w:sz w:val="22"/>
          <w:szCs w:val="22"/>
          <w:lang w:eastAsia="en-US"/>
        </w:rPr>
      </w:pPr>
    </w:p>
    <w:p w14:paraId="76240E55" w14:textId="4F8A886D" w:rsidR="009658F8" w:rsidRDefault="009658F8">
      <w:pPr>
        <w:spacing w:before="0" w:after="0"/>
        <w:ind w:left="0" w:right="0"/>
        <w:rPr>
          <w:rFonts w:ascii="Calibri" w:eastAsia="Times New Roman" w:hAnsi="Calibri" w:cs="Times New Roman"/>
          <w:color w:val="000000"/>
          <w:kern w:val="0"/>
          <w:sz w:val="22"/>
          <w:szCs w:val="22"/>
          <w:lang w:eastAsia="en-US"/>
        </w:rPr>
      </w:pPr>
      <w:r>
        <w:rPr>
          <w:rFonts w:ascii="Calibri" w:eastAsia="Times New Roman" w:hAnsi="Calibri" w:cs="Times New Roman"/>
          <w:noProof/>
          <w:color w:val="000000"/>
          <w:kern w:val="0"/>
          <w:sz w:val="22"/>
          <w:szCs w:val="22"/>
          <w:lang w:eastAsia="en-US"/>
        </w:rPr>
        <w:lastRenderedPageBreak/>
        <w:drawing>
          <wp:anchor distT="0" distB="0" distL="114300" distR="114300" simplePos="0" relativeHeight="251901952" behindDoc="1" locked="0" layoutInCell="1" allowOverlap="1" wp14:anchorId="0A9F0ACB" wp14:editId="78F801E4">
            <wp:simplePos x="0" y="0"/>
            <wp:positionH relativeFrom="column">
              <wp:posOffset>838200</wp:posOffset>
            </wp:positionH>
            <wp:positionV relativeFrom="paragraph">
              <wp:posOffset>244475</wp:posOffset>
            </wp:positionV>
            <wp:extent cx="5332730" cy="7528560"/>
            <wp:effectExtent l="0" t="0" r="1270" b="2540"/>
            <wp:wrapTight wrapText="bothSides">
              <wp:wrapPolygon edited="0">
                <wp:start x="0" y="0"/>
                <wp:lineTo x="0" y="21571"/>
                <wp:lineTo x="21554" y="21571"/>
                <wp:lineTo x="21554"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magazine-5c-20a_41238004.png"/>
                    <pic:cNvPicPr/>
                  </pic:nvPicPr>
                  <pic:blipFill rotWithShape="1">
                    <a:blip r:embed="rId46">
                      <a:extLst>
                        <a:ext uri="{28A0092B-C50C-407E-A947-70E740481C1C}">
                          <a14:useLocalDpi xmlns:a14="http://schemas.microsoft.com/office/drawing/2010/main" val="0"/>
                        </a:ext>
                      </a:extLst>
                    </a:blip>
                    <a:srcRect b="6736"/>
                    <a:stretch/>
                  </pic:blipFill>
                  <pic:spPr bwMode="auto">
                    <a:xfrm>
                      <a:off x="0" y="0"/>
                      <a:ext cx="5332730" cy="7528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eastAsia="Times New Roman" w:hAnsi="Calibri" w:cs="Times New Roman"/>
          <w:color w:val="000000"/>
          <w:kern w:val="0"/>
          <w:sz w:val="22"/>
          <w:szCs w:val="22"/>
          <w:lang w:eastAsia="en-US"/>
        </w:rPr>
        <w:br w:type="page"/>
      </w:r>
    </w:p>
    <w:p w14:paraId="5D0BC78E" w14:textId="477C7F48" w:rsidR="006A5877" w:rsidRDefault="006A5877" w:rsidP="00D03915">
      <w:pPr>
        <w:spacing w:before="0" w:after="0"/>
        <w:ind w:left="0" w:right="0"/>
        <w:rPr>
          <w:rFonts w:ascii="Calibri" w:eastAsia="Times New Roman" w:hAnsi="Calibri" w:cs="Times New Roman"/>
          <w:color w:val="000000"/>
          <w:kern w:val="0"/>
          <w:sz w:val="22"/>
          <w:szCs w:val="22"/>
          <w:lang w:eastAsia="en-US"/>
        </w:rPr>
      </w:pPr>
    </w:p>
    <w:p w14:paraId="3B6C8A5C" w14:textId="5E3E1B4D" w:rsidR="00FD5D13" w:rsidRDefault="008C4F0D" w:rsidP="00D03915">
      <w:pPr>
        <w:spacing w:before="0" w:after="0"/>
        <w:ind w:left="0" w:right="0"/>
        <w:rPr>
          <w:rFonts w:ascii="Calibri" w:eastAsia="Times New Roman" w:hAnsi="Calibri" w:cs="Times New Roman"/>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865088" behindDoc="0" locked="0" layoutInCell="1" allowOverlap="1" wp14:anchorId="7A5AA96B" wp14:editId="12129FB8">
                <wp:simplePos x="0" y="0"/>
                <wp:positionH relativeFrom="column">
                  <wp:posOffset>-557939</wp:posOffset>
                </wp:positionH>
                <wp:positionV relativeFrom="paragraph">
                  <wp:posOffset>229472</wp:posOffset>
                </wp:positionV>
                <wp:extent cx="12920980" cy="15240"/>
                <wp:effectExtent l="12700" t="12700" r="20320" b="22860"/>
                <wp:wrapNone/>
                <wp:docPr id="156" name="Straight Connector 156"/>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D78A30" id="Straight Connector 156" o:spid="_x0000_s1026" style="position:absolute;flip: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5pt,18.05pt" to="973.45pt,19.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" strokecolor="#ffc000 [3204]" strokeweight="2pt">
                <v:stroke joinstyle="miter"/>
              </v:line>
            </w:pict>
          </mc:Fallback>
        </mc:AlternateContent>
      </w:r>
      <w:r>
        <w:rPr>
          <w:rFonts w:ascii="Arial" w:hAnsi="Arial" w:cs="Arial"/>
          <w:i/>
          <w:noProof/>
          <w:color w:val="002672" w:themeColor="accent3" w:themeShade="BF"/>
          <w:szCs w:val="24"/>
        </w:rPr>
        <mc:AlternateContent>
          <mc:Choice Requires="wps">
            <w:drawing>
              <wp:anchor distT="0" distB="0" distL="114300" distR="114300" simplePos="0" relativeHeight="251863040" behindDoc="0" locked="0" layoutInCell="1" allowOverlap="1" wp14:anchorId="79A330C9" wp14:editId="13ACB9A4">
                <wp:simplePos x="0" y="0"/>
                <wp:positionH relativeFrom="column">
                  <wp:posOffset>-991892</wp:posOffset>
                </wp:positionH>
                <wp:positionV relativeFrom="paragraph">
                  <wp:posOffset>309730</wp:posOffset>
                </wp:positionV>
                <wp:extent cx="8492490" cy="387350"/>
                <wp:effectExtent l="0" t="0" r="0" b="0"/>
                <wp:wrapNone/>
                <wp:docPr id="155" name="Text Box 155"/>
                <wp:cNvGraphicFramePr/>
                <a:graphic xmlns:a="http://schemas.openxmlformats.org/drawingml/2006/main">
                  <a:graphicData uri="http://schemas.microsoft.com/office/word/2010/wordprocessingShape">
                    <wps:wsp>
                      <wps:cNvSpPr txBox="1"/>
                      <wps:spPr>
                        <a:xfrm>
                          <a:off x="0" y="0"/>
                          <a:ext cx="8492490" cy="387350"/>
                        </a:xfrm>
                        <a:prstGeom prst="rect">
                          <a:avLst/>
                        </a:prstGeom>
                        <a:noFill/>
                        <a:ln w="6350">
                          <a:noFill/>
                        </a:ln>
                      </wps:spPr>
                      <wps:txbx>
                        <w:txbxContent>
                          <w:p w14:paraId="1DB18100" w14:textId="490952C9" w:rsidR="00DE2F5B" w:rsidRPr="00E91E1B" w:rsidRDefault="00DE2F5B" w:rsidP="008C4F0D">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Product Endorsements</w:t>
                            </w:r>
                          </w:p>
                          <w:p w14:paraId="3DAEAF0C" w14:textId="77777777" w:rsidR="00DE2F5B" w:rsidRPr="00E91E1B" w:rsidRDefault="00DE2F5B" w:rsidP="008C4F0D">
                            <w:pPr>
                              <w:ind w:left="0"/>
                              <w:jc w:val="cente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330C9" id="Text Box 155" o:spid="_x0000_s1074" type="#_x0000_t202" style="position:absolute;margin-left:-78.1pt;margin-top:24.4pt;width:668.7pt;height:30.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" filled="f" stroked="f" strokeweight=".5pt">
                <v:textbox>
                  <w:txbxContent>
                    <w:p w14:paraId="1DB18100" w14:textId="490952C9" w:rsidR="00DE2F5B" w:rsidRPr="00E91E1B" w:rsidRDefault="00DE2F5B" w:rsidP="008C4F0D">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Product Endorsements</w:t>
                      </w:r>
                    </w:p>
                    <w:p w14:paraId="3DAEAF0C" w14:textId="77777777" w:rsidR="00DE2F5B" w:rsidRPr="00E91E1B" w:rsidRDefault="00DE2F5B" w:rsidP="008C4F0D">
                      <w:pPr>
                        <w:ind w:left="0"/>
                        <w:jc w:val="center"/>
                        <w:rPr>
                          <w:b/>
                          <w:sz w:val="36"/>
                          <w:szCs w:val="36"/>
                        </w:rPr>
                      </w:pPr>
                    </w:p>
                  </w:txbxContent>
                </v:textbox>
              </v:shape>
            </w:pict>
          </mc:Fallback>
        </mc:AlternateContent>
      </w:r>
    </w:p>
    <w:p w14:paraId="298BDBF1" w14:textId="23C7250A"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03F3C8AE" w14:textId="5AD4C92D" w:rsidR="00FD5D13" w:rsidRDefault="00FD5D13" w:rsidP="00D03915">
      <w:pPr>
        <w:spacing w:before="0" w:after="0"/>
        <w:ind w:left="0" w:right="0"/>
        <w:rPr>
          <w:rFonts w:ascii="Calibri" w:eastAsia="Times New Roman" w:hAnsi="Calibri" w:cs="Times New Roman"/>
          <w:color w:val="000000"/>
          <w:kern w:val="0"/>
          <w:sz w:val="22"/>
          <w:szCs w:val="22"/>
          <w:lang w:eastAsia="en-US"/>
        </w:rPr>
      </w:pPr>
    </w:p>
    <w:p w14:paraId="687F1BF7" w14:textId="5B83B8B2" w:rsidR="00D03915" w:rsidRPr="00D03915" w:rsidRDefault="008C4F0D" w:rsidP="00D03915">
      <w:pPr>
        <w:spacing w:before="0" w:after="0"/>
        <w:ind w:right="0" w:hanging="360"/>
        <w:rPr>
          <w:rFonts w:ascii="Calibri" w:eastAsia="Times New Roman" w:hAnsi="Calibri" w:cs="Times New Roman"/>
          <w:color w:val="000000"/>
          <w:kern w:val="0"/>
          <w:sz w:val="22"/>
          <w:szCs w:val="22"/>
          <w:lang w:val="en-AU"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867136" behindDoc="0" locked="0" layoutInCell="1" allowOverlap="1" wp14:anchorId="0E327CD1" wp14:editId="4175CAA7">
                <wp:simplePos x="0" y="0"/>
                <wp:positionH relativeFrom="column">
                  <wp:posOffset>-1115878</wp:posOffset>
                </wp:positionH>
                <wp:positionV relativeFrom="paragraph">
                  <wp:posOffset>275601</wp:posOffset>
                </wp:positionV>
                <wp:extent cx="12920980" cy="15240"/>
                <wp:effectExtent l="12700" t="12700" r="20320" b="22860"/>
                <wp:wrapNone/>
                <wp:docPr id="157" name="Straight Connector 157"/>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5F2BF8" id="Straight Connector 157" o:spid="_x0000_s1026" style="position:absolute;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85pt,21.7pt" to="929.55pt,22.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" strokecolor="#ffc000 [3204]" strokeweight="2pt">
                <v:stroke joinstyle="miter"/>
              </v:line>
            </w:pict>
          </mc:Fallback>
        </mc:AlternateContent>
      </w:r>
    </w:p>
    <w:p w14:paraId="4B714400" w14:textId="78A11F86" w:rsidR="00D03915" w:rsidRPr="00D03915" w:rsidRDefault="00D03915" w:rsidP="00D03915">
      <w:pPr>
        <w:spacing w:before="0" w:after="0"/>
        <w:ind w:left="0" w:right="0"/>
        <w:rPr>
          <w:rFonts w:ascii="Calibri" w:eastAsia="Times New Roman" w:hAnsi="Calibri" w:cs="Times New Roman"/>
          <w:color w:val="000000"/>
          <w:kern w:val="0"/>
          <w:sz w:val="22"/>
          <w:szCs w:val="22"/>
          <w:lang w:val="en-AU" w:eastAsia="en-US"/>
        </w:rPr>
      </w:pPr>
      <w:r w:rsidRPr="00D03915">
        <w:rPr>
          <w:rFonts w:ascii="Calibri" w:eastAsia="Times New Roman" w:hAnsi="Calibri" w:cs="Times New Roman"/>
          <w:color w:val="000000"/>
          <w:kern w:val="0"/>
          <w:sz w:val="22"/>
          <w:szCs w:val="22"/>
          <w:lang w:eastAsia="en-US"/>
        </w:rPr>
        <w:t> </w:t>
      </w:r>
    </w:p>
    <w:p w14:paraId="5BA4E9A1" w14:textId="6E764741" w:rsidR="00D03915" w:rsidRPr="00D03915" w:rsidRDefault="00D03915" w:rsidP="00D03915">
      <w:pPr>
        <w:spacing w:before="0" w:after="0"/>
        <w:ind w:right="0"/>
        <w:rPr>
          <w:rFonts w:ascii="Calibri" w:eastAsia="Times New Roman" w:hAnsi="Calibri" w:cs="Times New Roman"/>
          <w:color w:val="000000"/>
          <w:kern w:val="0"/>
          <w:sz w:val="22"/>
          <w:szCs w:val="22"/>
          <w:lang w:val="en-AU" w:eastAsia="en-US"/>
        </w:rPr>
      </w:pPr>
      <w:r w:rsidRPr="00D03915">
        <w:rPr>
          <w:rFonts w:ascii="Calibri" w:eastAsia="Times New Roman" w:hAnsi="Calibri" w:cs="Times New Roman"/>
          <w:color w:val="000000"/>
          <w:kern w:val="0"/>
          <w:sz w:val="22"/>
          <w:szCs w:val="22"/>
          <w:lang w:eastAsia="en-US"/>
        </w:rPr>
        <w:t> </w:t>
      </w:r>
    </w:p>
    <w:p w14:paraId="575BA4A9" w14:textId="6C0D71B2" w:rsidR="008C4F0D" w:rsidRDefault="008C4F0D" w:rsidP="008C4F0D">
      <w:pPr>
        <w:spacing w:before="0" w:after="0"/>
        <w:ind w:left="0" w:right="0"/>
        <w:jc w:val="center"/>
        <w:rPr>
          <w:rFonts w:ascii="Calibri" w:eastAsia="Times New Roman" w:hAnsi="Calibri" w:cs="Times New Roman"/>
          <w:color w:val="000000"/>
          <w:kern w:val="0"/>
          <w:sz w:val="22"/>
          <w:szCs w:val="22"/>
          <w:lang w:eastAsia="en-US"/>
        </w:rPr>
      </w:pPr>
    </w:p>
    <w:p w14:paraId="7C9D4844" w14:textId="45F9FA78" w:rsidR="008C4F0D" w:rsidRDefault="00D03915" w:rsidP="008C4F0D">
      <w:pPr>
        <w:spacing w:before="0" w:after="0"/>
        <w:ind w:left="0" w:right="0"/>
        <w:jc w:val="center"/>
        <w:rPr>
          <w:rFonts w:ascii="Arial" w:eastAsia="Times New Roman" w:hAnsi="Arial" w:cs="Arial"/>
          <w:i/>
          <w:color w:val="000000"/>
          <w:kern w:val="0"/>
          <w:sz w:val="22"/>
          <w:szCs w:val="22"/>
          <w:lang w:eastAsia="en-US"/>
        </w:rPr>
      </w:pPr>
      <w:r w:rsidRPr="00D03915">
        <w:rPr>
          <w:rFonts w:ascii="Calibri" w:eastAsia="Times New Roman" w:hAnsi="Calibri" w:cs="Times New Roman"/>
          <w:color w:val="000000"/>
          <w:kern w:val="0"/>
          <w:sz w:val="22"/>
          <w:szCs w:val="22"/>
          <w:lang w:eastAsia="en-US"/>
        </w:rPr>
        <w:t> </w:t>
      </w:r>
      <w:r w:rsidR="008C4F0D">
        <w:rPr>
          <w:rFonts w:ascii="Arial" w:eastAsia="Times New Roman" w:hAnsi="Arial" w:cs="Arial"/>
          <w:i/>
          <w:color w:val="000000"/>
          <w:kern w:val="0"/>
          <w:sz w:val="22"/>
          <w:szCs w:val="22"/>
          <w:lang w:eastAsia="en-US"/>
        </w:rPr>
        <w:t>The 2020 Tom Quilty Gold Cup Organising Committee will be happy to accept products that can be distributed to riders as prizes and/or to all riders, volunteers and/or officials. Your support can be individually tailored with the sponsorship team.</w:t>
      </w:r>
    </w:p>
    <w:p w14:paraId="08AEAB90" w14:textId="61B07663" w:rsidR="008C4F0D" w:rsidRDefault="008C4F0D" w:rsidP="008C4F0D">
      <w:pPr>
        <w:spacing w:before="0" w:after="0"/>
        <w:ind w:left="0" w:right="0"/>
        <w:jc w:val="center"/>
        <w:rPr>
          <w:rFonts w:ascii="Arial" w:eastAsia="Times New Roman" w:hAnsi="Arial" w:cs="Arial"/>
          <w:i/>
          <w:color w:val="000000"/>
          <w:kern w:val="0"/>
          <w:sz w:val="22"/>
          <w:szCs w:val="22"/>
          <w:lang w:eastAsia="en-US"/>
        </w:rPr>
      </w:pPr>
      <w:r>
        <w:rPr>
          <w:rFonts w:ascii="Arial" w:eastAsia="Times New Roman" w:hAnsi="Arial" w:cs="Arial"/>
          <w:i/>
          <w:color w:val="000000"/>
          <w:kern w:val="0"/>
          <w:sz w:val="22"/>
          <w:szCs w:val="22"/>
          <w:lang w:eastAsia="en-US"/>
        </w:rPr>
        <w:t xml:space="preserve">Examples include: brochures, gift vouchers, and product samples. </w:t>
      </w:r>
    </w:p>
    <w:p w14:paraId="180F146E" w14:textId="2DFB0676" w:rsidR="008C4F0D" w:rsidRDefault="008C4F0D" w:rsidP="008C4F0D">
      <w:pPr>
        <w:spacing w:before="0" w:after="0"/>
        <w:ind w:left="0" w:right="0"/>
        <w:jc w:val="center"/>
        <w:rPr>
          <w:rFonts w:ascii="Arial" w:eastAsia="Times New Roman" w:hAnsi="Arial" w:cs="Arial"/>
          <w:i/>
          <w:color w:val="000000"/>
          <w:kern w:val="0"/>
          <w:sz w:val="22"/>
          <w:szCs w:val="22"/>
          <w:lang w:eastAsia="en-US"/>
        </w:rPr>
      </w:pPr>
      <w:r w:rsidRPr="000D025B">
        <w:rPr>
          <w:rFonts w:ascii="Arial" w:hAnsi="Arial" w:cs="Arial"/>
          <w:b/>
          <w:noProof/>
          <w:color w:val="000000" w:themeColor="text1"/>
          <w:sz w:val="26"/>
          <w:szCs w:val="26"/>
        </w:rPr>
        <mc:AlternateContent>
          <mc:Choice Requires="wps">
            <w:drawing>
              <wp:anchor distT="0" distB="0" distL="114300" distR="114300" simplePos="0" relativeHeight="251871232" behindDoc="0" locked="0" layoutInCell="1" allowOverlap="1" wp14:anchorId="3B6C4B5C" wp14:editId="1233972A">
                <wp:simplePos x="0" y="0"/>
                <wp:positionH relativeFrom="column">
                  <wp:posOffset>-526942</wp:posOffset>
                </wp:positionH>
                <wp:positionV relativeFrom="paragraph">
                  <wp:posOffset>271715</wp:posOffset>
                </wp:positionV>
                <wp:extent cx="12920980" cy="15240"/>
                <wp:effectExtent l="12700" t="12700" r="20320" b="22860"/>
                <wp:wrapNone/>
                <wp:docPr id="159" name="Straight Connector 159"/>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2BBAD7" id="Straight Connector 159" o:spid="_x0000_s1026" style="position:absolute;flip: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5pt,21.4pt" to="975.9pt,22.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" strokecolor="#ffc000 [3204]" strokeweight="2pt">
                <v:stroke joinstyle="miter"/>
              </v:line>
            </w:pict>
          </mc:Fallback>
        </mc:AlternateContent>
      </w:r>
    </w:p>
    <w:p w14:paraId="3F1235E8" w14:textId="3CBE9823" w:rsidR="008C4F0D" w:rsidRDefault="008C4F0D" w:rsidP="008C4F0D">
      <w:pPr>
        <w:spacing w:before="0" w:after="0"/>
        <w:ind w:left="0" w:right="0"/>
        <w:jc w:val="center"/>
        <w:rPr>
          <w:rFonts w:ascii="Arial" w:eastAsia="Times New Roman" w:hAnsi="Arial" w:cs="Arial"/>
          <w:i/>
          <w:color w:val="000000"/>
          <w:kern w:val="0"/>
          <w:sz w:val="22"/>
          <w:szCs w:val="22"/>
          <w:lang w:eastAsia="en-US"/>
        </w:rPr>
      </w:pPr>
      <w:r>
        <w:rPr>
          <w:rFonts w:ascii="Arial" w:hAnsi="Arial" w:cs="Arial"/>
          <w:i/>
          <w:noProof/>
          <w:color w:val="002672" w:themeColor="accent3" w:themeShade="BF"/>
          <w:szCs w:val="24"/>
        </w:rPr>
        <mc:AlternateContent>
          <mc:Choice Requires="wps">
            <w:drawing>
              <wp:anchor distT="0" distB="0" distL="114300" distR="114300" simplePos="0" relativeHeight="251869184" behindDoc="0" locked="0" layoutInCell="1" allowOverlap="1" wp14:anchorId="29300B77" wp14:editId="183C2D07">
                <wp:simplePos x="0" y="0"/>
                <wp:positionH relativeFrom="column">
                  <wp:posOffset>-976393</wp:posOffset>
                </wp:positionH>
                <wp:positionV relativeFrom="paragraph">
                  <wp:posOffset>222347</wp:posOffset>
                </wp:positionV>
                <wp:extent cx="8492490" cy="387350"/>
                <wp:effectExtent l="0" t="0" r="0" b="0"/>
                <wp:wrapNone/>
                <wp:docPr id="158" name="Text Box 158"/>
                <wp:cNvGraphicFramePr/>
                <a:graphic xmlns:a="http://schemas.openxmlformats.org/drawingml/2006/main">
                  <a:graphicData uri="http://schemas.microsoft.com/office/word/2010/wordprocessingShape">
                    <wps:wsp>
                      <wps:cNvSpPr txBox="1"/>
                      <wps:spPr>
                        <a:xfrm>
                          <a:off x="0" y="0"/>
                          <a:ext cx="8492490" cy="387350"/>
                        </a:xfrm>
                        <a:prstGeom prst="rect">
                          <a:avLst/>
                        </a:prstGeom>
                        <a:noFill/>
                        <a:ln w="6350">
                          <a:noFill/>
                        </a:ln>
                      </wps:spPr>
                      <wps:txbx>
                        <w:txbxContent>
                          <w:p w14:paraId="123F8D38" w14:textId="3F853EDF" w:rsidR="00DE2F5B" w:rsidRPr="00E91E1B" w:rsidRDefault="00DE2F5B" w:rsidP="008C4F0D">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Trade Stalls</w:t>
                            </w:r>
                          </w:p>
                          <w:p w14:paraId="2B19552B" w14:textId="77777777" w:rsidR="00DE2F5B" w:rsidRPr="00E91E1B" w:rsidRDefault="00DE2F5B" w:rsidP="008C4F0D">
                            <w:pPr>
                              <w:ind w:left="0"/>
                              <w:jc w:val="cente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00B77" id="Text Box 158" o:spid="_x0000_s1075" type="#_x0000_t202" style="position:absolute;left:0;text-align:left;margin-left:-76.9pt;margin-top:17.5pt;width:668.7pt;height:30.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" filled="f" stroked="f" strokeweight=".5pt">
                <v:textbox>
                  <w:txbxContent>
                    <w:p w14:paraId="123F8D38" w14:textId="3F853EDF" w:rsidR="00DE2F5B" w:rsidRPr="00E91E1B" w:rsidRDefault="00DE2F5B" w:rsidP="008C4F0D">
                      <w:pPr>
                        <w:jc w:val="center"/>
                        <w:rPr>
                          <w:rFonts w:ascii="Arial" w:hAnsi="Arial" w:cs="Arial"/>
                          <w:b/>
                          <w:i/>
                          <w:color w:val="002672" w:themeColor="accent3" w:themeShade="BF"/>
                          <w:sz w:val="36"/>
                          <w:szCs w:val="36"/>
                        </w:rPr>
                      </w:pPr>
                      <w:r>
                        <w:rPr>
                          <w:rFonts w:ascii="Arial" w:hAnsi="Arial" w:cs="Arial"/>
                          <w:b/>
                          <w:i/>
                          <w:color w:val="002672" w:themeColor="accent3" w:themeShade="BF"/>
                          <w:sz w:val="36"/>
                          <w:szCs w:val="36"/>
                        </w:rPr>
                        <w:t>Trade Stalls</w:t>
                      </w:r>
                    </w:p>
                    <w:p w14:paraId="2B19552B" w14:textId="77777777" w:rsidR="00DE2F5B" w:rsidRPr="00E91E1B" w:rsidRDefault="00DE2F5B" w:rsidP="008C4F0D">
                      <w:pPr>
                        <w:ind w:left="0"/>
                        <w:jc w:val="center"/>
                        <w:rPr>
                          <w:b/>
                          <w:sz w:val="36"/>
                          <w:szCs w:val="36"/>
                        </w:rPr>
                      </w:pPr>
                    </w:p>
                  </w:txbxContent>
                </v:textbox>
              </v:shape>
            </w:pict>
          </mc:Fallback>
        </mc:AlternateContent>
      </w:r>
    </w:p>
    <w:p w14:paraId="74256513" w14:textId="69CDABFC" w:rsidR="00D03915" w:rsidRPr="00D03915" w:rsidRDefault="00D03915" w:rsidP="00D03915">
      <w:pPr>
        <w:spacing w:before="0" w:after="0"/>
        <w:ind w:right="0"/>
        <w:rPr>
          <w:rFonts w:ascii="Calibri" w:eastAsia="Times New Roman" w:hAnsi="Calibri" w:cs="Times New Roman"/>
          <w:color w:val="000000"/>
          <w:kern w:val="0"/>
          <w:sz w:val="22"/>
          <w:szCs w:val="22"/>
          <w:lang w:val="en-AU" w:eastAsia="en-US"/>
        </w:rPr>
      </w:pPr>
    </w:p>
    <w:p w14:paraId="25F712DB" w14:textId="0235B63D" w:rsidR="008C4F0D" w:rsidRDefault="008C4F0D" w:rsidP="008C4F0D">
      <w:pPr>
        <w:tabs>
          <w:tab w:val="left" w:pos="6100"/>
        </w:tabs>
        <w:rPr>
          <w:rFonts w:ascii="Arial" w:hAnsi="Arial" w:cs="Arial"/>
          <w:sz w:val="22"/>
          <w:szCs w:val="22"/>
        </w:rPr>
      </w:pPr>
      <w:r w:rsidRPr="000D025B">
        <w:rPr>
          <w:rFonts w:ascii="Arial" w:hAnsi="Arial" w:cs="Arial"/>
          <w:b/>
          <w:noProof/>
          <w:color w:val="000000" w:themeColor="text1"/>
          <w:sz w:val="26"/>
          <w:szCs w:val="26"/>
        </w:rPr>
        <mc:AlternateContent>
          <mc:Choice Requires="wps">
            <w:drawing>
              <wp:anchor distT="0" distB="0" distL="114300" distR="114300" simplePos="0" relativeHeight="251873280" behindDoc="0" locked="0" layoutInCell="1" allowOverlap="1" wp14:anchorId="7AFFBF90" wp14:editId="39BA62A9">
                <wp:simplePos x="0" y="0"/>
                <wp:positionH relativeFrom="column">
                  <wp:posOffset>-743918</wp:posOffset>
                </wp:positionH>
                <wp:positionV relativeFrom="paragraph">
                  <wp:posOffset>384659</wp:posOffset>
                </wp:positionV>
                <wp:extent cx="12920980" cy="15240"/>
                <wp:effectExtent l="12700" t="12700" r="20320" b="22860"/>
                <wp:wrapNone/>
                <wp:docPr id="160" name="Straight Connector 160"/>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F301DB" id="Straight Connector 160" o:spid="_x0000_s1026" style="position:absolute;flip:y;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6pt,30.3pt" to="958.8pt,3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" strokecolor="#ffc000 [3204]" strokeweight="2pt">
                <v:stroke joinstyle="miter"/>
              </v:line>
            </w:pict>
          </mc:Fallback>
        </mc:AlternateContent>
      </w:r>
    </w:p>
    <w:p w14:paraId="619CE0CE" w14:textId="77777777" w:rsidR="008C4F0D" w:rsidRDefault="008C4F0D" w:rsidP="008C4F0D">
      <w:pPr>
        <w:tabs>
          <w:tab w:val="left" w:pos="6100"/>
        </w:tabs>
        <w:rPr>
          <w:rFonts w:ascii="Arial" w:hAnsi="Arial" w:cs="Arial"/>
          <w:sz w:val="22"/>
          <w:szCs w:val="22"/>
        </w:rPr>
      </w:pPr>
    </w:p>
    <w:p w14:paraId="6E176604" w14:textId="77777777" w:rsidR="00390BA5" w:rsidRDefault="008C4F0D" w:rsidP="008C4F0D">
      <w:pPr>
        <w:spacing w:before="0" w:after="0"/>
        <w:ind w:left="0" w:right="0"/>
        <w:jc w:val="center"/>
        <w:rPr>
          <w:rFonts w:ascii="Arial" w:eastAsia="Times New Roman" w:hAnsi="Arial" w:cs="Arial"/>
          <w:i/>
          <w:color w:val="000000"/>
          <w:kern w:val="0"/>
          <w:sz w:val="22"/>
          <w:szCs w:val="22"/>
          <w:lang w:eastAsia="en-US"/>
        </w:rPr>
      </w:pPr>
      <w:r>
        <w:rPr>
          <w:rFonts w:ascii="Arial" w:eastAsia="Times New Roman" w:hAnsi="Arial" w:cs="Arial"/>
          <w:i/>
          <w:color w:val="000000"/>
          <w:kern w:val="0"/>
          <w:sz w:val="22"/>
          <w:szCs w:val="22"/>
          <w:lang w:eastAsia="en-US"/>
        </w:rPr>
        <w:t>Trade Stalls will be set up in the Entertainment &amp; Catering Area. Information about your business, products and/or services can be displayed and sold. This is a complementary service. Businesses will need to provide their own marquee, power (if required) and</w:t>
      </w:r>
      <w:r w:rsidR="00390BA5">
        <w:rPr>
          <w:rFonts w:ascii="Arial" w:eastAsia="Times New Roman" w:hAnsi="Arial" w:cs="Arial"/>
          <w:i/>
          <w:color w:val="000000"/>
          <w:kern w:val="0"/>
          <w:sz w:val="22"/>
          <w:szCs w:val="22"/>
          <w:lang w:eastAsia="en-US"/>
        </w:rPr>
        <w:t xml:space="preserve"> display equipment. </w:t>
      </w:r>
    </w:p>
    <w:p w14:paraId="0B9064AE" w14:textId="635E157D" w:rsidR="008C4F0D" w:rsidRDefault="00390BA5" w:rsidP="00390BA5">
      <w:pPr>
        <w:spacing w:before="0" w:after="0"/>
        <w:ind w:left="0" w:right="0"/>
        <w:jc w:val="center"/>
        <w:rPr>
          <w:rFonts w:ascii="Arial" w:eastAsia="Times New Roman" w:hAnsi="Arial" w:cs="Arial"/>
          <w:i/>
          <w:color w:val="000000"/>
          <w:kern w:val="0"/>
          <w:sz w:val="22"/>
          <w:szCs w:val="22"/>
          <w:lang w:eastAsia="en-US"/>
        </w:rPr>
      </w:pPr>
      <w:r>
        <w:rPr>
          <w:rFonts w:ascii="Arial" w:eastAsia="Times New Roman" w:hAnsi="Arial" w:cs="Arial"/>
          <w:i/>
          <w:color w:val="000000"/>
          <w:kern w:val="0"/>
          <w:sz w:val="22"/>
          <w:szCs w:val="22"/>
          <w:lang w:eastAsia="en-US"/>
        </w:rPr>
        <w:t xml:space="preserve">Please contact us for more information on trade stalls. </w:t>
      </w:r>
      <w:r w:rsidR="008C4F0D">
        <w:rPr>
          <w:rFonts w:ascii="Arial" w:eastAsia="Times New Roman" w:hAnsi="Arial" w:cs="Arial"/>
          <w:i/>
          <w:color w:val="000000"/>
          <w:kern w:val="0"/>
          <w:sz w:val="22"/>
          <w:szCs w:val="22"/>
          <w:lang w:eastAsia="en-US"/>
        </w:rPr>
        <w:t xml:space="preserve"> </w:t>
      </w:r>
    </w:p>
    <w:p w14:paraId="62D30FF9" w14:textId="39FFE745" w:rsidR="00390BA5" w:rsidRDefault="00390BA5" w:rsidP="00D03915">
      <w:pPr>
        <w:tabs>
          <w:tab w:val="left" w:pos="6100"/>
        </w:tabs>
        <w:rPr>
          <w:rFonts w:ascii="Arial" w:hAnsi="Arial" w:cs="Arial"/>
          <w:sz w:val="22"/>
          <w:szCs w:val="22"/>
        </w:rPr>
      </w:pPr>
      <w:r w:rsidRPr="000D025B">
        <w:rPr>
          <w:rFonts w:ascii="Arial" w:hAnsi="Arial" w:cs="Arial"/>
          <w:b/>
          <w:noProof/>
          <w:color w:val="000000" w:themeColor="text1"/>
          <w:sz w:val="26"/>
          <w:szCs w:val="26"/>
        </w:rPr>
        <mc:AlternateContent>
          <mc:Choice Requires="wps">
            <w:drawing>
              <wp:anchor distT="0" distB="0" distL="114300" distR="114300" simplePos="0" relativeHeight="251875328" behindDoc="0" locked="0" layoutInCell="1" allowOverlap="1" wp14:anchorId="3884488B" wp14:editId="55A23E3D">
                <wp:simplePos x="0" y="0"/>
                <wp:positionH relativeFrom="column">
                  <wp:posOffset>-790413</wp:posOffset>
                </wp:positionH>
                <wp:positionV relativeFrom="paragraph">
                  <wp:posOffset>229041</wp:posOffset>
                </wp:positionV>
                <wp:extent cx="12920980" cy="15240"/>
                <wp:effectExtent l="12700" t="12700" r="20320" b="22860"/>
                <wp:wrapNone/>
                <wp:docPr id="161" name="Straight Connector 161"/>
                <wp:cNvGraphicFramePr/>
                <a:graphic xmlns:a="http://schemas.openxmlformats.org/drawingml/2006/main">
                  <a:graphicData uri="http://schemas.microsoft.com/office/word/2010/wordprocessingShape">
                    <wps:wsp>
                      <wps:cNvCnPr/>
                      <wps:spPr>
                        <a:xfrm flipV="1">
                          <a:off x="0" y="0"/>
                          <a:ext cx="12920980" cy="152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0F0228" id="Straight Connector 161" o:spid="_x0000_s1026" style="position:absolute;flip:y;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25pt,18.05pt" to="955.15pt,19.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" strokecolor="#ffc000 [3204]" strokeweight="2pt">
                <v:stroke joinstyle="miter"/>
              </v:line>
            </w:pict>
          </mc:Fallback>
        </mc:AlternateContent>
      </w:r>
    </w:p>
    <w:p w14:paraId="29580F9E" w14:textId="52572892" w:rsidR="00390BA5" w:rsidRDefault="00390BA5" w:rsidP="00390BA5">
      <w:pPr>
        <w:rPr>
          <w:rFonts w:ascii="Arial" w:hAnsi="Arial" w:cs="Arial"/>
          <w:sz w:val="22"/>
          <w:szCs w:val="22"/>
        </w:rPr>
      </w:pPr>
    </w:p>
    <w:p w14:paraId="6D4775AD" w14:textId="46B2CD3A" w:rsidR="00390BA5" w:rsidRDefault="00390BA5" w:rsidP="00390BA5">
      <w:pPr>
        <w:rPr>
          <w:rFonts w:ascii="Arial" w:hAnsi="Arial" w:cs="Arial"/>
          <w:color w:val="000000" w:themeColor="text1"/>
          <w:sz w:val="21"/>
          <w:szCs w:val="21"/>
        </w:rPr>
      </w:pPr>
      <w:r>
        <w:rPr>
          <w:rFonts w:ascii="Arial" w:hAnsi="Arial" w:cs="Arial"/>
          <w:color w:val="000000" w:themeColor="text1"/>
          <w:sz w:val="21"/>
          <w:szCs w:val="21"/>
        </w:rPr>
        <w:t>We can tailor any of the above sponsorship packages to cater for your needs and welcome discussion how we can best promote your organisation at our event.</w:t>
      </w:r>
    </w:p>
    <w:p w14:paraId="48C90BB7" w14:textId="3945816A" w:rsidR="00390BA5" w:rsidRDefault="00390BA5" w:rsidP="00390BA5">
      <w:pPr>
        <w:rPr>
          <w:rFonts w:ascii="Arial" w:hAnsi="Arial" w:cs="Arial"/>
          <w:color w:val="000000" w:themeColor="text1"/>
          <w:sz w:val="21"/>
          <w:szCs w:val="21"/>
        </w:rPr>
      </w:pPr>
      <w:r>
        <w:rPr>
          <w:rFonts w:ascii="Arial" w:hAnsi="Arial" w:cs="Arial"/>
          <w:color w:val="000000" w:themeColor="text1"/>
          <w:sz w:val="21"/>
          <w:szCs w:val="21"/>
        </w:rPr>
        <w:t>Kind regards,</w:t>
      </w:r>
    </w:p>
    <w:p w14:paraId="15A06689" w14:textId="46CF55CA" w:rsidR="00390BA5" w:rsidRDefault="00390BA5" w:rsidP="00390BA5">
      <w:pPr>
        <w:rPr>
          <w:rFonts w:ascii="Arial" w:hAnsi="Arial" w:cs="Arial"/>
          <w:color w:val="000000" w:themeColor="text1"/>
          <w:sz w:val="21"/>
          <w:szCs w:val="21"/>
        </w:rPr>
      </w:pPr>
      <w:r>
        <w:rPr>
          <w:rFonts w:ascii="Arial" w:hAnsi="Arial" w:cs="Arial"/>
          <w:color w:val="000000" w:themeColor="text1"/>
          <w:sz w:val="21"/>
          <w:szCs w:val="21"/>
        </w:rPr>
        <w:t xml:space="preserve">Sponsorship Portfolio Team – 2020 Tom Quilty Gold Cup, Collie, WA </w:t>
      </w:r>
    </w:p>
    <w:p w14:paraId="1B1B1282" w14:textId="07A62D4D" w:rsidR="00390BA5" w:rsidRDefault="00390BA5" w:rsidP="00390BA5">
      <w:pPr>
        <w:rPr>
          <w:rFonts w:ascii="Arial" w:hAnsi="Arial" w:cs="Arial"/>
          <w:color w:val="000000" w:themeColor="text1"/>
          <w:sz w:val="21"/>
          <w:szCs w:val="21"/>
        </w:rPr>
      </w:pPr>
    </w:p>
    <w:p w14:paraId="6FD5BBF2" w14:textId="0D249D58" w:rsidR="00390BA5" w:rsidRDefault="002A0CD3" w:rsidP="00390BA5">
      <w:pPr>
        <w:rPr>
          <w:rFonts w:ascii="Arial" w:hAnsi="Arial" w:cs="Arial"/>
          <w:color w:val="000000" w:themeColor="text1"/>
          <w:sz w:val="21"/>
          <w:szCs w:val="21"/>
        </w:rPr>
      </w:pPr>
      <w:r>
        <w:rPr>
          <w:noProof/>
          <w:lang w:val="en-AU" w:eastAsia="en-AU"/>
        </w:rPr>
        <mc:AlternateContent>
          <mc:Choice Requires="wps">
            <w:drawing>
              <wp:anchor distT="0" distB="0" distL="114300" distR="114300" simplePos="0" relativeHeight="251877376" behindDoc="0" locked="0" layoutInCell="1" allowOverlap="1" wp14:anchorId="776AFEED" wp14:editId="5B880D1E">
                <wp:simplePos x="0" y="0"/>
                <wp:positionH relativeFrom="column">
                  <wp:posOffset>372163</wp:posOffset>
                </wp:positionH>
                <wp:positionV relativeFrom="paragraph">
                  <wp:posOffset>190360</wp:posOffset>
                </wp:positionV>
                <wp:extent cx="3200233" cy="902368"/>
                <wp:effectExtent l="0" t="0" r="635" b="0"/>
                <wp:wrapNone/>
                <wp:docPr id="163" name="Text Box 163"/>
                <wp:cNvGraphicFramePr/>
                <a:graphic xmlns:a="http://schemas.openxmlformats.org/drawingml/2006/main">
                  <a:graphicData uri="http://schemas.microsoft.com/office/word/2010/wordprocessingShape">
                    <wps:wsp>
                      <wps:cNvSpPr txBox="1"/>
                      <wps:spPr>
                        <a:xfrm>
                          <a:off x="0" y="0"/>
                          <a:ext cx="3200233" cy="902368"/>
                        </a:xfrm>
                        <a:prstGeom prst="rect">
                          <a:avLst/>
                        </a:prstGeom>
                        <a:solidFill>
                          <a:schemeClr val="lt1"/>
                        </a:solidFill>
                        <a:ln w="6350">
                          <a:noFill/>
                        </a:ln>
                      </wps:spPr>
                      <wps:txbx>
                        <w:txbxContent>
                          <w:p w14:paraId="47CF078F" w14:textId="77777777" w:rsidR="00DE2F5B" w:rsidRPr="00433CDA" w:rsidRDefault="00DE2F5B" w:rsidP="002A0CD3">
                            <w:pPr>
                              <w:spacing w:before="0" w:after="0"/>
                              <w:ind w:left="0" w:right="0"/>
                              <w:rPr>
                                <w:rFonts w:eastAsia="Times New Roman" w:cs="Times New Roman"/>
                                <w:color w:val="auto"/>
                                <w:kern w:val="0"/>
                                <w:sz w:val="22"/>
                                <w:szCs w:val="22"/>
                                <w:lang w:val="en-AU" w:eastAsia="en-US"/>
                              </w:rPr>
                            </w:pPr>
                            <w:r w:rsidRPr="00433CDA">
                              <w:rPr>
                                <w:rFonts w:eastAsia="Times New Roman" w:cs="Times New Roman"/>
                                <w:color w:val="000000"/>
                                <w:kern w:val="0"/>
                                <w:sz w:val="22"/>
                                <w:szCs w:val="22"/>
                                <w:lang w:val="en-AU" w:eastAsia="en-US"/>
                              </w:rPr>
                              <w:t>Direct deposit details:</w:t>
                            </w:r>
                            <w:r w:rsidRPr="00433CDA">
                              <w:rPr>
                                <w:rFonts w:eastAsia="Times New Roman" w:cs="Times New Roman"/>
                                <w:color w:val="000000"/>
                                <w:kern w:val="0"/>
                                <w:sz w:val="22"/>
                                <w:szCs w:val="22"/>
                                <w:lang w:val="en-AU" w:eastAsia="en-US"/>
                              </w:rPr>
                              <w:br/>
                              <w:t>Account Name:</w:t>
                            </w:r>
                            <w:r w:rsidRPr="004E676C">
                              <w:rPr>
                                <w:rFonts w:eastAsia="Times New Roman" w:cs="Times New Roman"/>
                                <w:color w:val="000000"/>
                                <w:kern w:val="0"/>
                                <w:sz w:val="22"/>
                                <w:szCs w:val="22"/>
                                <w:lang w:val="en-AU" w:eastAsia="en-US"/>
                              </w:rPr>
                              <w:t xml:space="preserve"> </w:t>
                            </w:r>
                            <w:r w:rsidRPr="00433CDA">
                              <w:rPr>
                                <w:rFonts w:eastAsia="Times New Roman" w:cs="Times New Roman"/>
                                <w:color w:val="000000"/>
                                <w:kern w:val="0"/>
                                <w:sz w:val="22"/>
                                <w:szCs w:val="22"/>
                                <w:lang w:val="en-AU" w:eastAsia="en-US"/>
                              </w:rPr>
                              <w:t>WAERA TQ2020</w:t>
                            </w:r>
                            <w:r w:rsidRPr="00433CDA">
                              <w:rPr>
                                <w:rFonts w:eastAsia="Times New Roman" w:cs="Times New Roman"/>
                                <w:color w:val="000000"/>
                                <w:kern w:val="0"/>
                                <w:sz w:val="22"/>
                                <w:szCs w:val="22"/>
                                <w:lang w:val="en-AU" w:eastAsia="en-US"/>
                              </w:rPr>
                              <w:br/>
                              <w:t>BSB: 633 000</w:t>
                            </w:r>
                            <w:r w:rsidRPr="00433CDA">
                              <w:rPr>
                                <w:rFonts w:eastAsia="Times New Roman" w:cs="Times New Roman"/>
                                <w:color w:val="000000"/>
                                <w:kern w:val="0"/>
                                <w:sz w:val="22"/>
                                <w:szCs w:val="22"/>
                                <w:lang w:val="en-AU" w:eastAsia="en-US"/>
                              </w:rPr>
                              <w:br/>
                              <w:t>Account number: 164 458 325</w:t>
                            </w:r>
                          </w:p>
                          <w:p w14:paraId="6C61E0A6" w14:textId="77777777" w:rsidR="00DE2F5B" w:rsidRPr="004E676C" w:rsidRDefault="00DE2F5B" w:rsidP="002A0CD3">
                            <w:pPr>
                              <w:ind w:left="0"/>
                              <w:rPr>
                                <w:sz w:val="22"/>
                                <w:szCs w:val="22"/>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AFEED" id="Text Box 163" o:spid="_x0000_s1076" type="#_x0000_t202" style="position:absolute;left:0;text-align:left;margin-left:29.3pt;margin-top:15pt;width:252pt;height:71.0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" fillcolor="white [3201]" stroked="f" strokeweight=".5pt">
                <v:textbox>
                  <w:txbxContent>
                    <w:p w14:paraId="47CF078F" w14:textId="77777777" w:rsidR="00DE2F5B" w:rsidRPr="00433CDA" w:rsidRDefault="00DE2F5B" w:rsidP="002A0CD3">
                      <w:pPr>
                        <w:spacing w:before="0" w:after="0"/>
                        <w:ind w:left="0" w:right="0"/>
                        <w:rPr>
                          <w:rFonts w:eastAsia="Times New Roman" w:cs="Times New Roman"/>
                          <w:color w:val="auto"/>
                          <w:kern w:val="0"/>
                          <w:sz w:val="22"/>
                          <w:szCs w:val="22"/>
                          <w:lang w:val="en-AU" w:eastAsia="en-US"/>
                        </w:rPr>
                      </w:pPr>
                      <w:r w:rsidRPr="00433CDA">
                        <w:rPr>
                          <w:rFonts w:eastAsia="Times New Roman" w:cs="Times New Roman"/>
                          <w:color w:val="000000"/>
                          <w:kern w:val="0"/>
                          <w:sz w:val="22"/>
                          <w:szCs w:val="22"/>
                          <w:lang w:val="en-AU" w:eastAsia="en-US"/>
                        </w:rPr>
                        <w:t>Direct deposit details:</w:t>
                      </w:r>
                      <w:r w:rsidRPr="00433CDA">
                        <w:rPr>
                          <w:rFonts w:eastAsia="Times New Roman" w:cs="Times New Roman"/>
                          <w:color w:val="000000"/>
                          <w:kern w:val="0"/>
                          <w:sz w:val="22"/>
                          <w:szCs w:val="22"/>
                          <w:lang w:val="en-AU" w:eastAsia="en-US"/>
                        </w:rPr>
                        <w:br/>
                        <w:t>Account Name:</w:t>
                      </w:r>
                      <w:r w:rsidRPr="004E676C">
                        <w:rPr>
                          <w:rFonts w:eastAsia="Times New Roman" w:cs="Times New Roman"/>
                          <w:color w:val="000000"/>
                          <w:kern w:val="0"/>
                          <w:sz w:val="22"/>
                          <w:szCs w:val="22"/>
                          <w:lang w:val="en-AU" w:eastAsia="en-US"/>
                        </w:rPr>
                        <w:t xml:space="preserve"> </w:t>
                      </w:r>
                      <w:r w:rsidRPr="00433CDA">
                        <w:rPr>
                          <w:rFonts w:eastAsia="Times New Roman" w:cs="Times New Roman"/>
                          <w:color w:val="000000"/>
                          <w:kern w:val="0"/>
                          <w:sz w:val="22"/>
                          <w:szCs w:val="22"/>
                          <w:lang w:val="en-AU" w:eastAsia="en-US"/>
                        </w:rPr>
                        <w:t>WAERA TQ2020</w:t>
                      </w:r>
                      <w:r w:rsidRPr="00433CDA">
                        <w:rPr>
                          <w:rFonts w:eastAsia="Times New Roman" w:cs="Times New Roman"/>
                          <w:color w:val="000000"/>
                          <w:kern w:val="0"/>
                          <w:sz w:val="22"/>
                          <w:szCs w:val="22"/>
                          <w:lang w:val="en-AU" w:eastAsia="en-US"/>
                        </w:rPr>
                        <w:br/>
                        <w:t>BSB: 633 000</w:t>
                      </w:r>
                      <w:r w:rsidRPr="00433CDA">
                        <w:rPr>
                          <w:rFonts w:eastAsia="Times New Roman" w:cs="Times New Roman"/>
                          <w:color w:val="000000"/>
                          <w:kern w:val="0"/>
                          <w:sz w:val="22"/>
                          <w:szCs w:val="22"/>
                          <w:lang w:val="en-AU" w:eastAsia="en-US"/>
                        </w:rPr>
                        <w:br/>
                        <w:t>Account number: 164 458 325</w:t>
                      </w:r>
                    </w:p>
                    <w:p w14:paraId="6C61E0A6" w14:textId="77777777" w:rsidR="00DE2F5B" w:rsidRPr="004E676C" w:rsidRDefault="00DE2F5B" w:rsidP="002A0CD3">
                      <w:pPr>
                        <w:ind w:left="0"/>
                        <w:rPr>
                          <w:sz w:val="22"/>
                          <w:szCs w:val="22"/>
                          <w:lang w:val="en-AU"/>
                        </w:rPr>
                      </w:pPr>
                    </w:p>
                  </w:txbxContent>
                </v:textbox>
              </v:shape>
            </w:pict>
          </mc:Fallback>
        </mc:AlternateContent>
      </w:r>
    </w:p>
    <w:p w14:paraId="6B669236" w14:textId="590414C8" w:rsidR="00390BA5" w:rsidRDefault="00390BA5" w:rsidP="00390BA5">
      <w:pPr>
        <w:rPr>
          <w:rFonts w:ascii="Arial" w:hAnsi="Arial" w:cs="Arial"/>
          <w:color w:val="000000" w:themeColor="text1"/>
          <w:sz w:val="21"/>
          <w:szCs w:val="21"/>
        </w:rPr>
      </w:pPr>
    </w:p>
    <w:p w14:paraId="0C9E1D8B" w14:textId="28E00BA7" w:rsidR="00390BA5" w:rsidRDefault="00390BA5" w:rsidP="00390BA5">
      <w:pPr>
        <w:rPr>
          <w:rFonts w:ascii="Arial" w:hAnsi="Arial" w:cs="Arial"/>
          <w:color w:val="000000" w:themeColor="text1"/>
          <w:sz w:val="21"/>
          <w:szCs w:val="21"/>
        </w:rPr>
      </w:pPr>
    </w:p>
    <w:p w14:paraId="74BC480C" w14:textId="30CD24A3" w:rsidR="008C4F0D" w:rsidRPr="008F49FC" w:rsidRDefault="00390BA5" w:rsidP="008F49FC">
      <w:pPr>
        <w:rPr>
          <w:rFonts w:ascii="Arial" w:hAnsi="Arial" w:cs="Arial"/>
          <w:i/>
          <w:color w:val="000000" w:themeColor="text1"/>
          <w:sz w:val="18"/>
          <w:szCs w:val="21"/>
        </w:rPr>
      </w:pPr>
      <w:r>
        <w:rPr>
          <w:rFonts w:ascii="Arial" w:hAnsi="Arial" w:cs="Arial"/>
          <w:i/>
          <w:color w:val="000000" w:themeColor="text1"/>
          <w:sz w:val="18"/>
          <w:szCs w:val="21"/>
        </w:rPr>
        <w:t xml:space="preserve">Photo credits: Down Under Images, Tracey Lynn, Denise </w:t>
      </w:r>
      <w:proofErr w:type="spellStart"/>
      <w:r>
        <w:rPr>
          <w:rFonts w:ascii="Arial" w:hAnsi="Arial" w:cs="Arial"/>
          <w:i/>
          <w:color w:val="000000" w:themeColor="text1"/>
          <w:sz w:val="18"/>
          <w:szCs w:val="21"/>
        </w:rPr>
        <w:t>Kleenan</w:t>
      </w:r>
      <w:proofErr w:type="spellEnd"/>
      <w:r>
        <w:rPr>
          <w:rFonts w:ascii="Arial" w:hAnsi="Arial" w:cs="Arial"/>
          <w:i/>
          <w:color w:val="000000" w:themeColor="text1"/>
          <w:sz w:val="18"/>
          <w:szCs w:val="21"/>
        </w:rPr>
        <w:t xml:space="preserve">, Kevin </w:t>
      </w:r>
      <w:proofErr w:type="spellStart"/>
      <w:r>
        <w:rPr>
          <w:rFonts w:ascii="Arial" w:hAnsi="Arial" w:cs="Arial"/>
          <w:i/>
          <w:color w:val="000000" w:themeColor="text1"/>
          <w:sz w:val="18"/>
          <w:szCs w:val="21"/>
        </w:rPr>
        <w:t>Coppalotti</w:t>
      </w:r>
      <w:proofErr w:type="spellEnd"/>
      <w:r w:rsidR="0020220A">
        <w:rPr>
          <w:rFonts w:ascii="Arial" w:hAnsi="Arial" w:cs="Arial"/>
          <w:i/>
          <w:color w:val="000000" w:themeColor="text1"/>
          <w:sz w:val="18"/>
          <w:szCs w:val="21"/>
        </w:rPr>
        <w:t>, Sue Crockett</w:t>
      </w:r>
      <w:r w:rsidR="004C11D0">
        <w:rPr>
          <w:rFonts w:ascii="Arial" w:hAnsi="Arial" w:cs="Arial"/>
          <w:i/>
          <w:color w:val="000000" w:themeColor="text1"/>
          <w:sz w:val="18"/>
          <w:szCs w:val="21"/>
        </w:rPr>
        <w:t xml:space="preserve">, Narelle </w:t>
      </w:r>
      <w:proofErr w:type="spellStart"/>
      <w:r w:rsidR="004C11D0">
        <w:rPr>
          <w:rFonts w:ascii="Arial" w:hAnsi="Arial" w:cs="Arial"/>
          <w:i/>
          <w:color w:val="000000" w:themeColor="text1"/>
          <w:sz w:val="18"/>
          <w:szCs w:val="21"/>
        </w:rPr>
        <w:t>Wockner</w:t>
      </w:r>
      <w:proofErr w:type="spellEnd"/>
    </w:p>
    <w:sectPr w:rsidR="008C4F0D" w:rsidRPr="008F49FC" w:rsidSect="000A2E75">
      <w:headerReference w:type="default" r:id="rId47"/>
      <w:footerReference w:type="default" r:id="rId48"/>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5849EE" w14:textId="77777777" w:rsidR="0008687A" w:rsidRDefault="0008687A" w:rsidP="00A66B18">
      <w:pPr>
        <w:spacing w:before="0" w:after="0"/>
      </w:pPr>
      <w:r>
        <w:separator/>
      </w:r>
    </w:p>
  </w:endnote>
  <w:endnote w:type="continuationSeparator" w:id="0">
    <w:p w14:paraId="38C64BD3" w14:textId="77777777" w:rsidR="0008687A" w:rsidRDefault="0008687A" w:rsidP="00A66B18">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GGothicE">
    <w:panose1 w:val="020B0909000000000000"/>
    <w:charset w:val="80"/>
    <w:family w:val="modern"/>
    <w:pitch w:val="fixed"/>
    <w:sig w:usb0="E00002FF" w:usb1="6AC7FDFB" w:usb2="00000012" w:usb3="00000000" w:csb0="0002009F" w:csb1="00000000"/>
  </w:font>
  <w:font w:name="Franklin Gothic Medium">
    <w:panose1 w:val="020B0603020102020204"/>
    <w:charset w:val="00"/>
    <w:family w:val="swiss"/>
    <w:pitch w:val="variable"/>
    <w:sig w:usb0="00000287" w:usb1="00000000" w:usb2="00000000" w:usb3="00000000" w:csb0="0000009F" w:csb1="00000000"/>
  </w:font>
  <w:font w:name="HGSoeiKakugothicUB">
    <w:panose1 w:val="020B0909000000000000"/>
    <w:charset w:val="80"/>
    <w:family w:val="modern"/>
    <w:pitch w:val="fixed"/>
    <w:sig w:usb0="E00002FF" w:usb1="6AC7FDFB" w:usb2="00000012" w:usb3="00000000" w:csb0="0002009F" w:csb1="00000000"/>
  </w:font>
  <w:font w:name="Segoe UI">
    <w:altName w:val="Arial"/>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2E5F59" w14:textId="248639AC" w:rsidR="00DE2F5B" w:rsidRPr="0085717B" w:rsidRDefault="00DE2F5B" w:rsidP="0085717B">
    <w:pPr>
      <w:spacing w:before="0" w:after="0"/>
      <w:ind w:left="0" w:right="0"/>
      <w:rPr>
        <w:rFonts w:ascii="Times New Roman" w:eastAsia="Times New Roman" w:hAnsi="Times New Roman" w:cs="Times New Roman"/>
        <w:color w:val="auto"/>
        <w:kern w:val="0"/>
        <w:szCs w:val="24"/>
        <w:lang w:val="en-AU" w:eastAsia="en-US"/>
      </w:rPr>
    </w:pPr>
    <w:r>
      <w:rPr>
        <w:noProof/>
        <w:lang w:val="en-AU" w:eastAsia="en-AU"/>
      </w:rPr>
      <w:drawing>
        <wp:anchor distT="0" distB="0" distL="114300" distR="114300" simplePos="0" relativeHeight="251664384" behindDoc="1" locked="0" layoutInCell="1" allowOverlap="1" wp14:anchorId="7940D876" wp14:editId="5EBAB74C">
          <wp:simplePos x="0" y="0"/>
          <wp:positionH relativeFrom="margin">
            <wp:posOffset>4263390</wp:posOffset>
          </wp:positionH>
          <wp:positionV relativeFrom="paragraph">
            <wp:posOffset>123825</wp:posOffset>
          </wp:positionV>
          <wp:extent cx="866140" cy="577215"/>
          <wp:effectExtent l="0" t="0" r="0" b="0"/>
          <wp:wrapTight wrapText="bothSides">
            <wp:wrapPolygon edited="0">
              <wp:start x="0" y="0"/>
              <wp:lineTo x="0" y="20911"/>
              <wp:lineTo x="21220" y="20911"/>
              <wp:lineTo x="21220" y="0"/>
              <wp:lineTo x="0" y="0"/>
            </wp:wrapPolygon>
          </wp:wrapTight>
          <wp:docPr id="1" name="Picture 1" descr="Image result for western australia endurance riders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western australia endurance riders associatio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6140" cy="5772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Times New Roman"/>
        <w:noProof/>
        <w:color w:val="000000"/>
        <w:kern w:val="0"/>
        <w:sz w:val="22"/>
        <w:szCs w:val="22"/>
        <w:lang w:eastAsia="en-US"/>
      </w:rPr>
      <w:drawing>
        <wp:anchor distT="0" distB="0" distL="114300" distR="114300" simplePos="0" relativeHeight="251677696" behindDoc="1" locked="0" layoutInCell="1" allowOverlap="1" wp14:anchorId="44B96AE9" wp14:editId="609A2412">
          <wp:simplePos x="0" y="0"/>
          <wp:positionH relativeFrom="column">
            <wp:posOffset>1264920</wp:posOffset>
          </wp:positionH>
          <wp:positionV relativeFrom="paragraph">
            <wp:posOffset>159385</wp:posOffset>
          </wp:positionV>
          <wp:extent cx="868680" cy="464820"/>
          <wp:effectExtent l="0" t="0" r="0" b="5080"/>
          <wp:wrapTight wrapText="bothSides">
            <wp:wrapPolygon edited="0">
              <wp:start x="0" y="0"/>
              <wp:lineTo x="0" y="21246"/>
              <wp:lineTo x="13579" y="21246"/>
              <wp:lineTo x="15158" y="21246"/>
              <wp:lineTo x="21158" y="21246"/>
              <wp:lineTo x="21158" y="9443"/>
              <wp:lineTo x="17368"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RT-YHOP-Logo_RGB-3-1024x549.png"/>
                  <pic:cNvPicPr/>
                </pic:nvPicPr>
                <pic:blipFill>
                  <a:blip r:embed="rId2">
                    <a:extLst>
                      <a:ext uri="{28A0092B-C50C-407E-A947-70E740481C1C}">
                        <a14:useLocalDpi xmlns:a14="http://schemas.microsoft.com/office/drawing/2010/main" val="0"/>
                      </a:ext>
                    </a:extLst>
                  </a:blip>
                  <a:stretch>
                    <a:fillRect/>
                  </a:stretch>
                </pic:blipFill>
                <pic:spPr>
                  <a:xfrm>
                    <a:off x="0" y="0"/>
                    <a:ext cx="868680" cy="464820"/>
                  </a:xfrm>
                  <a:prstGeom prst="rect">
                    <a:avLst/>
                  </a:prstGeom>
                </pic:spPr>
              </pic:pic>
            </a:graphicData>
          </a:graphic>
          <wp14:sizeRelH relativeFrom="page">
            <wp14:pctWidth>0</wp14:pctWidth>
          </wp14:sizeRelH>
          <wp14:sizeRelV relativeFrom="page">
            <wp14:pctHeight>0</wp14:pctHeight>
          </wp14:sizeRelV>
        </wp:anchor>
      </w:drawing>
    </w:r>
    <w:r w:rsidRPr="0085717B">
      <w:rPr>
        <w:rFonts w:ascii="Times New Roman" w:eastAsia="Times New Roman" w:hAnsi="Times New Roman" w:cs="Times New Roman"/>
        <w:noProof/>
        <w:color w:val="auto"/>
        <w:kern w:val="0"/>
        <w:szCs w:val="24"/>
        <w:lang w:val="en-AU" w:eastAsia="en-US"/>
      </w:rPr>
      <w:drawing>
        <wp:anchor distT="0" distB="0" distL="114300" distR="114300" simplePos="0" relativeHeight="251675648" behindDoc="1" locked="0" layoutInCell="1" allowOverlap="1" wp14:anchorId="5672305F" wp14:editId="4C5F31BB">
          <wp:simplePos x="0" y="0"/>
          <wp:positionH relativeFrom="column">
            <wp:posOffset>2921000</wp:posOffset>
          </wp:positionH>
          <wp:positionV relativeFrom="paragraph">
            <wp:posOffset>-24765</wp:posOffset>
          </wp:positionV>
          <wp:extent cx="1244600" cy="829310"/>
          <wp:effectExtent l="0" t="0" r="0" b="0"/>
          <wp:wrapTight wrapText="bothSides">
            <wp:wrapPolygon edited="0">
              <wp:start x="661" y="1654"/>
              <wp:lineTo x="661" y="19516"/>
              <wp:lineTo x="20718" y="19516"/>
              <wp:lineTo x="20718" y="1654"/>
              <wp:lineTo x="661" y="1654"/>
            </wp:wrapPolygon>
          </wp:wrapTight>
          <wp:docPr id="5" name="Picture 5" descr="Image result for bendigo bank col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endigo bank collie"/>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44600" cy="829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717B">
      <w:rPr>
        <w:rFonts w:ascii="Times New Roman" w:eastAsia="Times New Roman" w:hAnsi="Times New Roman" w:cs="Times New Roman"/>
        <w:color w:val="auto"/>
        <w:kern w:val="0"/>
        <w:szCs w:val="24"/>
        <w:lang w:val="en-AU" w:eastAsia="en-US"/>
      </w:rPr>
      <w:fldChar w:fldCharType="begin"/>
    </w:r>
    <w:r w:rsidRPr="0085717B">
      <w:rPr>
        <w:rFonts w:ascii="Times New Roman" w:eastAsia="Times New Roman" w:hAnsi="Times New Roman" w:cs="Times New Roman"/>
        <w:color w:val="auto"/>
        <w:kern w:val="0"/>
        <w:szCs w:val="24"/>
        <w:lang w:val="en-AU" w:eastAsia="en-US"/>
      </w:rPr>
      <w:instrText xml:space="preserve"> INCLUDEPICTURE "/var/folders/y_/7_0y08cj5hx1r8p9731g1dlr0000gn/T/com.microsoft.Word/WebArchiveCopyPasteTempFiles/Bendigo-Bank-Collie-Districts.png" \* MERGEFORMATINET </w:instrText>
    </w:r>
    <w:r w:rsidRPr="0085717B">
      <w:rPr>
        <w:rFonts w:ascii="Times New Roman" w:eastAsia="Times New Roman" w:hAnsi="Times New Roman" w:cs="Times New Roman"/>
        <w:color w:val="auto"/>
        <w:kern w:val="0"/>
        <w:szCs w:val="24"/>
        <w:lang w:val="en-AU" w:eastAsia="en-US"/>
      </w:rPr>
      <w:fldChar w:fldCharType="end"/>
    </w:r>
  </w:p>
  <w:p w14:paraId="5C17456F" w14:textId="67767AF5" w:rsidR="00DE2F5B" w:rsidRDefault="00DE2F5B">
    <w:pPr>
      <w:pStyle w:val="Footer"/>
    </w:pPr>
    <w:r>
      <w:rPr>
        <w:noProof/>
      </w:rPr>
      <w:drawing>
        <wp:anchor distT="0" distB="0" distL="114300" distR="114300" simplePos="0" relativeHeight="251672576" behindDoc="1" locked="0" layoutInCell="1" allowOverlap="1" wp14:anchorId="00C65E6C" wp14:editId="1A2B443E">
          <wp:simplePos x="0" y="0"/>
          <wp:positionH relativeFrom="column">
            <wp:posOffset>2171700</wp:posOffset>
          </wp:positionH>
          <wp:positionV relativeFrom="paragraph">
            <wp:posOffset>-106680</wp:posOffset>
          </wp:positionV>
          <wp:extent cx="622300" cy="622300"/>
          <wp:effectExtent l="0" t="0" r="0" b="0"/>
          <wp:wrapTight wrapText="bothSides">
            <wp:wrapPolygon edited="0">
              <wp:start x="0" y="0"/>
              <wp:lineTo x="0" y="21159"/>
              <wp:lineTo x="21159" y="21159"/>
              <wp:lineTo x="21159" y="0"/>
              <wp:lineTo x="0" y="0"/>
            </wp:wrapPolygon>
          </wp:wrapTight>
          <wp:docPr id="3" name="Picture 3" descr="/var/folders/y_/7_0y08cj5hx1r8p9731g1dlr0000gn/T/com.microsoft.Word/Content.MSO/F1B4DBE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y_/7_0y08cj5hx1r8p9731g1dlr0000gn/T/com.microsoft.Word/Content.MSO/F1B4DBE1.tmp"/>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22300" cy="6223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807164" w14:textId="77777777" w:rsidR="0008687A" w:rsidRDefault="0008687A" w:rsidP="00A66B18">
      <w:pPr>
        <w:spacing w:before="0" w:after="0"/>
      </w:pPr>
      <w:r>
        <w:separator/>
      </w:r>
    </w:p>
  </w:footnote>
  <w:footnote w:type="continuationSeparator" w:id="0">
    <w:p w14:paraId="5895B627" w14:textId="77777777" w:rsidR="0008687A" w:rsidRDefault="0008687A" w:rsidP="00A66B18">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715EDF" w14:textId="7B05F9AB" w:rsidR="00DE2F5B" w:rsidRDefault="00DE2F5B">
    <w:pPr>
      <w:pStyle w:val="Header"/>
    </w:pPr>
    <w:r>
      <w:rPr>
        <w:rFonts w:ascii="Times New Roman" w:hAnsi="Times New Roman" w:cs="Times New Roman"/>
        <w:noProof/>
        <w:color w:val="auto"/>
        <w:kern w:val="0"/>
        <w:szCs w:val="24"/>
      </w:rPr>
      <mc:AlternateContent>
        <mc:Choice Requires="wps">
          <w:drawing>
            <wp:anchor distT="36576" distB="36576" distL="36576" distR="36576" simplePos="0" relativeHeight="251674624" behindDoc="0" locked="0" layoutInCell="1" allowOverlap="1" wp14:anchorId="2F4821B0" wp14:editId="0198EA43">
              <wp:simplePos x="0" y="0"/>
              <wp:positionH relativeFrom="page">
                <wp:posOffset>4502249</wp:posOffset>
              </wp:positionH>
              <wp:positionV relativeFrom="paragraph">
                <wp:posOffset>-21003</wp:posOffset>
              </wp:positionV>
              <wp:extent cx="3086453" cy="459537"/>
              <wp:effectExtent l="0" t="0" r="0" b="0"/>
              <wp:wrapNone/>
              <wp:docPr id="16"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78262">
                        <a:off x="0" y="0"/>
                        <a:ext cx="3086453" cy="459537"/>
                      </a:xfrm>
                      <a:prstGeom prst="rect">
                        <a:avLst/>
                      </a:prstGeom>
                      <a:extLst>
                        <a:ext uri="{AF507438-7753-43E0-B8FC-AC1667EBCBE1}">
                          <a14:hiddenEffects xmlns:a14="http://schemas.microsoft.com/office/drawing/2010/main">
                            <a:effectLst/>
                          </a14:hiddenEffects>
                        </a:ext>
                      </a:extLst>
                    </wps:spPr>
                    <wps:txbx>
                      <w:txbxContent>
                        <w:p w14:paraId="6AB3490A" w14:textId="77777777" w:rsidR="00DE2F5B" w:rsidRPr="00C270B2" w:rsidRDefault="00DE2F5B" w:rsidP="007E4A92">
                          <w:pPr>
                            <w:jc w:val="center"/>
                            <w:rPr>
                              <w:color w:val="000000" w:themeColor="text1"/>
                              <w:szCs w:val="24"/>
                            </w:rPr>
                          </w:pPr>
                          <w:r w:rsidRPr="00C270B2">
                            <w:rPr>
                              <w:rFonts w:ascii="Gabriola" w:hAnsi="Gabriola"/>
                              <w:bCs/>
                              <w:color w:val="000000" w:themeColor="text1"/>
                              <w:sz w:val="20"/>
                              <w14:textOutline w14:w="17780" w14:cap="flat" w14:cmpd="sng" w14:algn="ctr">
                                <w14:solidFill>
                                  <w14:srgbClr w14:val="063D71"/>
                                </w14:solidFill>
                                <w14:prstDash w14:val="solid"/>
                                <w14:round/>
                              </w14:textOutline>
                            </w:rPr>
                            <w:t xml:space="preserve">One horse, one rider, one hundred miles, one day. </w:t>
                          </w:r>
                        </w:p>
                      </w:txbxContent>
                    </wps:txbx>
                    <wps:bodyPr wrap="square" numCol="1" fromWordArt="1">
                      <a:prstTxWarp prst="textCanUp">
                        <a:avLst>
                          <a:gd name="adj" fmla="val 66667"/>
                        </a:avLst>
                      </a:prstTxWarp>
                      <a:noAutofit/>
                    </wps:bodyPr>
                  </wps:wsp>
                </a:graphicData>
              </a:graphic>
              <wp14:sizeRelH relativeFrom="page">
                <wp14:pctWidth>0</wp14:pctWidth>
              </wp14:sizeRelH>
              <wp14:sizeRelV relativeFrom="page">
                <wp14:pctHeight>0</wp14:pctHeight>
              </wp14:sizeRelV>
            </wp:anchor>
          </w:drawing>
        </mc:Choice>
        <mc:Fallback>
          <w:pict>
            <v:shapetype w14:anchorId="2F4821B0" id="_x0000_t202" coordsize="21600,21600" o:spt="202" path="m,l,21600r21600,l21600,xe">
              <v:stroke joinstyle="miter"/>
              <v:path gradientshapeok="t" o:connecttype="rect"/>
            </v:shapetype>
            <v:shape id="WordArt 5" o:spid="_x0000_s1077" type="#_x0000_t202" style="position:absolute;left:0;text-align:left;margin-left:354.5pt;margin-top:-1.65pt;width:243.05pt;height:36.2pt;rotation:-242197fd;z-index:25167462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" filled="f" stroked="f">
              <o:lock v:ext="edit" shapetype="t"/>
              <v:textbox>
                <w:txbxContent>
                  <w:p w14:paraId="6AB3490A" w14:textId="77777777" w:rsidR="00DE2F5B" w:rsidRPr="00C270B2" w:rsidRDefault="00DE2F5B" w:rsidP="007E4A92">
                    <w:pPr>
                      <w:jc w:val="center"/>
                      <w:rPr>
                        <w:color w:val="000000" w:themeColor="text1"/>
                        <w:szCs w:val="24"/>
                      </w:rPr>
                    </w:pPr>
                    <w:r w:rsidRPr="00C270B2">
                      <w:rPr>
                        <w:rFonts w:ascii="Gabriola" w:hAnsi="Gabriola"/>
                        <w:bCs/>
                        <w:color w:val="000000" w:themeColor="text1"/>
                        <w:sz w:val="20"/>
                        <w14:textOutline w14:w="17780" w14:cap="flat" w14:cmpd="sng" w14:algn="ctr">
                          <w14:solidFill>
                            <w14:srgbClr w14:val="063D71"/>
                          </w14:solidFill>
                          <w14:prstDash w14:val="solid"/>
                          <w14:round/>
                        </w14:textOutline>
                      </w:rPr>
                      <w:t xml:space="preserve">One horse, one rider, one hundred miles, one day. </w:t>
                    </w:r>
                  </w:p>
                </w:txbxContent>
              </v:textbox>
              <w10:wrap anchorx="page"/>
            </v:shape>
          </w:pict>
        </mc:Fallback>
      </mc:AlternateContent>
    </w:r>
    <w:r>
      <w:rPr>
        <w:noProof/>
        <w:lang w:val="en-AU" w:eastAsia="en-AU"/>
      </w:rPr>
      <mc:AlternateContent>
        <mc:Choice Requires="wpg">
          <w:drawing>
            <wp:anchor distT="0" distB="0" distL="114300" distR="114300" simplePos="0" relativeHeight="251661312" behindDoc="0" locked="0" layoutInCell="1" allowOverlap="1" wp14:anchorId="1A1F706C" wp14:editId="43F2E5DA">
              <wp:simplePos x="0" y="0"/>
              <wp:positionH relativeFrom="margin">
                <wp:posOffset>2817495</wp:posOffset>
              </wp:positionH>
              <wp:positionV relativeFrom="page">
                <wp:posOffset>156664</wp:posOffset>
              </wp:positionV>
              <wp:extent cx="1038225" cy="1019175"/>
              <wp:effectExtent l="0" t="0" r="9525" b="9525"/>
              <wp:wrapTopAndBottom/>
              <wp:docPr id="67" name="Group 67"/>
              <wp:cNvGraphicFramePr/>
              <a:graphic xmlns:a="http://schemas.openxmlformats.org/drawingml/2006/main">
                <a:graphicData uri="http://schemas.microsoft.com/office/word/2010/wordprocessingGroup">
                  <wpg:wgp>
                    <wpg:cNvGrpSpPr/>
                    <wpg:grpSpPr>
                      <a:xfrm>
                        <a:off x="0" y="0"/>
                        <a:ext cx="1038225" cy="1019175"/>
                        <a:chOff x="0" y="0"/>
                        <a:chExt cx="6858000" cy="6858000"/>
                      </a:xfrm>
                    </wpg:grpSpPr>
                    <pic:pic xmlns:pic="http://schemas.openxmlformats.org/drawingml/2006/picture">
                      <pic:nvPicPr>
                        <pic:cNvPr id="7" name="Picture 7"/>
                        <pic:cNvPicPr/>
                      </pic:nvPicPr>
                      <pic:blipFill>
                        <a:blip r:embed="rId1"/>
                        <a:stretch>
                          <a:fillRect/>
                        </a:stretch>
                      </pic:blipFill>
                      <pic:spPr>
                        <a:xfrm>
                          <a:off x="0" y="0"/>
                          <a:ext cx="6858000" cy="6858000"/>
                        </a:xfrm>
                        <a:prstGeom prst="rect">
                          <a:avLst/>
                        </a:prstGeom>
                      </pic:spPr>
                    </pic:pic>
                    <pic:pic xmlns:pic="http://schemas.openxmlformats.org/drawingml/2006/picture">
                      <pic:nvPicPr>
                        <pic:cNvPr id="68" name="Picture 68"/>
                        <pic:cNvPicPr/>
                      </pic:nvPicPr>
                      <pic:blipFill>
                        <a:blip r:embed="rId2"/>
                        <a:stretch>
                          <a:fillRect/>
                        </a:stretch>
                      </pic:blipFill>
                      <pic:spPr>
                        <a:xfrm>
                          <a:off x="1685544" y="5967984"/>
                          <a:ext cx="3499104" cy="661416"/>
                        </a:xfrm>
                        <a:prstGeom prst="rect">
                          <a:avLst/>
                        </a:prstGeom>
                      </pic:spPr>
                    </pic:pic>
                    <pic:pic xmlns:pic="http://schemas.openxmlformats.org/drawingml/2006/picture">
                      <pic:nvPicPr>
                        <pic:cNvPr id="69" name="Picture 69"/>
                        <pic:cNvPicPr/>
                      </pic:nvPicPr>
                      <pic:blipFill>
                        <a:blip r:embed="rId3"/>
                        <a:stretch>
                          <a:fillRect/>
                        </a:stretch>
                      </pic:blipFill>
                      <pic:spPr>
                        <a:xfrm>
                          <a:off x="977392" y="272288"/>
                          <a:ext cx="4931665" cy="86563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9972162" id="Group 67" o:spid="_x0000_s1026" style="position:absolute;margin-left:221.85pt;margin-top:12.35pt;width:81.75pt;height:80.25pt;z-index:251661312;mso-position-horizontal-relative:margin;mso-position-vertical-relative:page;mso-width-relative:margin;mso-height-relative:margin" coordsize="68580,685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68580;height:68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">
                <v:imagedata r:id="rId4" o:title=""/>
              </v:shape>
              <v:shape id="Picture 68" o:spid="_x0000_s1028" type="#_x0000_t75" style="position:absolute;left:16855;top:59679;width:34991;height:66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">
                <v:imagedata r:id="rId5" o:title=""/>
              </v:shape>
              <v:shape id="Picture 69" o:spid="_x0000_s1029" type="#_x0000_t75" style="position:absolute;left:9773;top:2722;width:49317;height:8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">
                <v:imagedata r:id="rId6" o:title=""/>
              </v:shape>
              <w10:wrap type="topAndBottom" anchorx="margin" anchory="page"/>
            </v:group>
          </w:pict>
        </mc:Fallback>
      </mc:AlternateContent>
    </w:r>
    <w:r>
      <w:rPr>
        <w:noProof/>
        <w:lang w:val="en-AU" w:eastAsia="en-AU"/>
      </w:rPr>
      <mc:AlternateContent>
        <mc:Choice Requires="wps">
          <w:drawing>
            <wp:anchor distT="45720" distB="45720" distL="114300" distR="114300" simplePos="0" relativeHeight="251671552" behindDoc="0" locked="0" layoutInCell="1" allowOverlap="1" wp14:anchorId="0A1A990E" wp14:editId="0D90A5AC">
              <wp:simplePos x="0" y="0"/>
              <wp:positionH relativeFrom="column">
                <wp:posOffset>-806995</wp:posOffset>
              </wp:positionH>
              <wp:positionV relativeFrom="paragraph">
                <wp:posOffset>-419100</wp:posOffset>
              </wp:positionV>
              <wp:extent cx="3200400" cy="140462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404620"/>
                      </a:xfrm>
                      <a:prstGeom prst="rect">
                        <a:avLst/>
                      </a:prstGeom>
                      <a:noFill/>
                      <a:ln w="9525">
                        <a:noFill/>
                        <a:miter lim="800000"/>
                        <a:headEnd/>
                        <a:tailEnd/>
                      </a:ln>
                    </wps:spPr>
                    <wps:txbx>
                      <w:txbxContent>
                        <w:p w14:paraId="3FA4A2DF" w14:textId="3B2715B8" w:rsidR="00DE2F5B" w:rsidRPr="00543B6C" w:rsidRDefault="00DE2F5B" w:rsidP="008A7DD1">
                          <w:pPr>
                            <w:spacing w:after="0"/>
                            <w:rPr>
                              <w:color w:val="auto"/>
                              <w:sz w:val="18"/>
                              <w:szCs w:val="18"/>
                              <w:lang w:val="en-AU"/>
                            </w:rPr>
                          </w:pPr>
                          <w:r>
                            <w:rPr>
                              <w:color w:val="auto"/>
                              <w:sz w:val="18"/>
                              <w:szCs w:val="18"/>
                              <w:lang w:val="en-AU"/>
                            </w:rPr>
                            <w:t>TQ 2020 Secretary: Jane Radny</w:t>
                          </w:r>
                        </w:p>
                        <w:p w14:paraId="2A091962" w14:textId="77777777" w:rsidR="00DE2F5B" w:rsidRPr="00543B6C" w:rsidRDefault="00DE2F5B" w:rsidP="008A7DD1">
                          <w:pPr>
                            <w:spacing w:after="0"/>
                            <w:rPr>
                              <w:color w:val="auto"/>
                              <w:sz w:val="18"/>
                              <w:szCs w:val="18"/>
                              <w:lang w:val="en-AU"/>
                            </w:rPr>
                          </w:pPr>
                          <w:r w:rsidRPr="00543B6C">
                            <w:rPr>
                              <w:color w:val="auto"/>
                              <w:sz w:val="18"/>
                              <w:szCs w:val="18"/>
                              <w:lang w:val="en-AU"/>
                            </w:rPr>
                            <w:t>PO Box 470</w:t>
                          </w:r>
                        </w:p>
                        <w:p w14:paraId="3A1F8C4F" w14:textId="77777777" w:rsidR="00DE2F5B" w:rsidRPr="00543B6C" w:rsidRDefault="00DE2F5B" w:rsidP="008A7DD1">
                          <w:pPr>
                            <w:spacing w:after="0"/>
                            <w:rPr>
                              <w:color w:val="auto"/>
                              <w:sz w:val="18"/>
                              <w:szCs w:val="18"/>
                              <w:lang w:val="en-AU"/>
                            </w:rPr>
                          </w:pPr>
                          <w:r w:rsidRPr="00543B6C">
                            <w:rPr>
                              <w:color w:val="auto"/>
                              <w:sz w:val="18"/>
                              <w:szCs w:val="18"/>
                              <w:lang w:val="en-AU"/>
                            </w:rPr>
                            <w:t>Serpentine, WA, 6125</w:t>
                          </w:r>
                        </w:p>
                        <w:p w14:paraId="67568604" w14:textId="77777777" w:rsidR="00DE2F5B" w:rsidRPr="00543B6C" w:rsidRDefault="00DE2F5B" w:rsidP="008A7DD1">
                          <w:pPr>
                            <w:spacing w:after="0"/>
                            <w:rPr>
                              <w:color w:val="auto"/>
                              <w:sz w:val="18"/>
                              <w:szCs w:val="18"/>
                              <w:lang w:val="en-AU"/>
                            </w:rPr>
                          </w:pPr>
                          <w:r w:rsidRPr="00543B6C">
                            <w:rPr>
                              <w:color w:val="auto"/>
                              <w:sz w:val="18"/>
                              <w:szCs w:val="18"/>
                              <w:lang w:val="en-AU"/>
                            </w:rPr>
                            <w:t>(H) 08 9525 3506</w:t>
                          </w:r>
                        </w:p>
                        <w:p w14:paraId="7D60470D" w14:textId="77777777" w:rsidR="00DE2F5B" w:rsidRPr="00543B6C" w:rsidRDefault="00DE2F5B" w:rsidP="008A7DD1">
                          <w:pPr>
                            <w:spacing w:after="0"/>
                            <w:rPr>
                              <w:color w:val="auto"/>
                              <w:sz w:val="18"/>
                              <w:szCs w:val="18"/>
                              <w:lang w:val="en-AU"/>
                            </w:rPr>
                          </w:pPr>
                          <w:r w:rsidRPr="00543B6C">
                            <w:rPr>
                              <w:color w:val="auto"/>
                              <w:sz w:val="18"/>
                              <w:szCs w:val="18"/>
                              <w:lang w:val="en-AU"/>
                            </w:rPr>
                            <w:t>(M) 0419 198 976</w:t>
                          </w:r>
                        </w:p>
                        <w:p w14:paraId="7192CABC" w14:textId="77777777" w:rsidR="00DE2F5B" w:rsidRPr="00543B6C" w:rsidRDefault="00DE2F5B" w:rsidP="008A7DD1">
                          <w:pPr>
                            <w:spacing w:after="0"/>
                            <w:rPr>
                              <w:color w:val="auto"/>
                              <w:sz w:val="18"/>
                              <w:szCs w:val="18"/>
                              <w:lang w:val="en-AU"/>
                            </w:rPr>
                          </w:pPr>
                          <w:r w:rsidRPr="00543B6C">
                            <w:rPr>
                              <w:color w:val="auto"/>
                              <w:sz w:val="18"/>
                              <w:szCs w:val="18"/>
                              <w:lang w:val="en-AU"/>
                            </w:rPr>
                            <w:t>Email:</w:t>
                          </w:r>
                          <w:r w:rsidRPr="00013043">
                            <w:rPr>
                              <w:color w:val="auto"/>
                              <w:sz w:val="18"/>
                              <w:szCs w:val="18"/>
                              <w:lang w:val="en-AU"/>
                            </w:rPr>
                            <w:t xml:space="preserve"> </w:t>
                          </w:r>
                          <w:hyperlink r:id="rId7" w:history="1">
                            <w:r w:rsidRPr="00013043">
                              <w:rPr>
                                <w:rStyle w:val="Hyperlink"/>
                                <w:color w:val="auto"/>
                                <w:sz w:val="18"/>
                                <w:szCs w:val="18"/>
                                <w:u w:val="none"/>
                                <w:lang w:val="en-AU"/>
                              </w:rPr>
                              <w:t>westcoastarabians@bigpond.com</w:t>
                            </w:r>
                          </w:hyperlink>
                        </w:p>
                        <w:p w14:paraId="277888CE" w14:textId="0F05C0A6" w:rsidR="00DE2F5B" w:rsidRDefault="00DE2F5B" w:rsidP="008A7DD1">
                          <w:pPr>
                            <w:spacing w:after="0"/>
                            <w:rPr>
                              <w:color w:val="auto"/>
                              <w:sz w:val="18"/>
                              <w:szCs w:val="18"/>
                              <w:lang w:val="en-AU"/>
                            </w:rPr>
                          </w:pPr>
                          <w:r w:rsidRPr="00543B6C">
                            <w:rPr>
                              <w:color w:val="auto"/>
                              <w:sz w:val="18"/>
                              <w:szCs w:val="18"/>
                              <w:lang w:val="en-AU"/>
                            </w:rPr>
                            <w:t xml:space="preserve">Web: </w:t>
                          </w:r>
                          <w:hyperlink r:id="rId8" w:history="1">
                            <w:r w:rsidRPr="00013043">
                              <w:rPr>
                                <w:rStyle w:val="Hyperlink"/>
                                <w:color w:val="000000" w:themeColor="text1"/>
                                <w:sz w:val="18"/>
                                <w:szCs w:val="18"/>
                                <w:u w:val="none"/>
                                <w:lang w:val="en-AU"/>
                              </w:rPr>
                              <w:t>www.tomquilty2020.com</w:t>
                            </w:r>
                          </w:hyperlink>
                        </w:p>
                        <w:p w14:paraId="112EA84A" w14:textId="55EE8299" w:rsidR="00DE2F5B" w:rsidRPr="00543B6C" w:rsidRDefault="00DE2F5B" w:rsidP="008A7DD1">
                          <w:pPr>
                            <w:spacing w:after="0"/>
                            <w:rPr>
                              <w:color w:val="auto"/>
                              <w:sz w:val="18"/>
                              <w:szCs w:val="18"/>
                              <w:lang w:val="en-AU"/>
                            </w:rPr>
                          </w:pPr>
                          <w:r>
                            <w:rPr>
                              <w:color w:val="auto"/>
                              <w:sz w:val="18"/>
                              <w:szCs w:val="18"/>
                              <w:lang w:val="en-AU"/>
                            </w:rPr>
                            <w:t>Facebook: www.facebook/TQ2020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1A990E" id="Text Box 2" o:spid="_x0000_s1078" type="#_x0000_t202" style="position:absolute;left:0;text-align:left;margin-left:-63.55pt;margin-top:-33pt;width:252pt;height:110.6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" filled="f" stroked="f">
              <v:textbox style="mso-fit-shape-to-text:t">
                <w:txbxContent>
                  <w:p w14:paraId="3FA4A2DF" w14:textId="3B2715B8" w:rsidR="00DE2F5B" w:rsidRPr="00543B6C" w:rsidRDefault="00DE2F5B" w:rsidP="008A7DD1">
                    <w:pPr>
                      <w:spacing w:after="0"/>
                      <w:rPr>
                        <w:color w:val="auto"/>
                        <w:sz w:val="18"/>
                        <w:szCs w:val="18"/>
                        <w:lang w:val="en-AU"/>
                      </w:rPr>
                    </w:pPr>
                    <w:r>
                      <w:rPr>
                        <w:color w:val="auto"/>
                        <w:sz w:val="18"/>
                        <w:szCs w:val="18"/>
                        <w:lang w:val="en-AU"/>
                      </w:rPr>
                      <w:t>TQ 2020 Secretary: Jane Radny</w:t>
                    </w:r>
                  </w:p>
                  <w:p w14:paraId="2A091962" w14:textId="77777777" w:rsidR="00DE2F5B" w:rsidRPr="00543B6C" w:rsidRDefault="00DE2F5B" w:rsidP="008A7DD1">
                    <w:pPr>
                      <w:spacing w:after="0"/>
                      <w:rPr>
                        <w:color w:val="auto"/>
                        <w:sz w:val="18"/>
                        <w:szCs w:val="18"/>
                        <w:lang w:val="en-AU"/>
                      </w:rPr>
                    </w:pPr>
                    <w:r w:rsidRPr="00543B6C">
                      <w:rPr>
                        <w:color w:val="auto"/>
                        <w:sz w:val="18"/>
                        <w:szCs w:val="18"/>
                        <w:lang w:val="en-AU"/>
                      </w:rPr>
                      <w:t>PO Box 470</w:t>
                    </w:r>
                  </w:p>
                  <w:p w14:paraId="3A1F8C4F" w14:textId="77777777" w:rsidR="00DE2F5B" w:rsidRPr="00543B6C" w:rsidRDefault="00DE2F5B" w:rsidP="008A7DD1">
                    <w:pPr>
                      <w:spacing w:after="0"/>
                      <w:rPr>
                        <w:color w:val="auto"/>
                        <w:sz w:val="18"/>
                        <w:szCs w:val="18"/>
                        <w:lang w:val="en-AU"/>
                      </w:rPr>
                    </w:pPr>
                    <w:r w:rsidRPr="00543B6C">
                      <w:rPr>
                        <w:color w:val="auto"/>
                        <w:sz w:val="18"/>
                        <w:szCs w:val="18"/>
                        <w:lang w:val="en-AU"/>
                      </w:rPr>
                      <w:t>Serpentine, WA, 6125</w:t>
                    </w:r>
                  </w:p>
                  <w:p w14:paraId="67568604" w14:textId="77777777" w:rsidR="00DE2F5B" w:rsidRPr="00543B6C" w:rsidRDefault="00DE2F5B" w:rsidP="008A7DD1">
                    <w:pPr>
                      <w:spacing w:after="0"/>
                      <w:rPr>
                        <w:color w:val="auto"/>
                        <w:sz w:val="18"/>
                        <w:szCs w:val="18"/>
                        <w:lang w:val="en-AU"/>
                      </w:rPr>
                    </w:pPr>
                    <w:r w:rsidRPr="00543B6C">
                      <w:rPr>
                        <w:color w:val="auto"/>
                        <w:sz w:val="18"/>
                        <w:szCs w:val="18"/>
                        <w:lang w:val="en-AU"/>
                      </w:rPr>
                      <w:t>(H) 08 9525 3506</w:t>
                    </w:r>
                  </w:p>
                  <w:p w14:paraId="7D60470D" w14:textId="77777777" w:rsidR="00DE2F5B" w:rsidRPr="00543B6C" w:rsidRDefault="00DE2F5B" w:rsidP="008A7DD1">
                    <w:pPr>
                      <w:spacing w:after="0"/>
                      <w:rPr>
                        <w:color w:val="auto"/>
                        <w:sz w:val="18"/>
                        <w:szCs w:val="18"/>
                        <w:lang w:val="en-AU"/>
                      </w:rPr>
                    </w:pPr>
                    <w:r w:rsidRPr="00543B6C">
                      <w:rPr>
                        <w:color w:val="auto"/>
                        <w:sz w:val="18"/>
                        <w:szCs w:val="18"/>
                        <w:lang w:val="en-AU"/>
                      </w:rPr>
                      <w:t>(M) 0419 198 976</w:t>
                    </w:r>
                  </w:p>
                  <w:p w14:paraId="7192CABC" w14:textId="77777777" w:rsidR="00DE2F5B" w:rsidRPr="00543B6C" w:rsidRDefault="00DE2F5B" w:rsidP="008A7DD1">
                    <w:pPr>
                      <w:spacing w:after="0"/>
                      <w:rPr>
                        <w:color w:val="auto"/>
                        <w:sz w:val="18"/>
                        <w:szCs w:val="18"/>
                        <w:lang w:val="en-AU"/>
                      </w:rPr>
                    </w:pPr>
                    <w:r w:rsidRPr="00543B6C">
                      <w:rPr>
                        <w:color w:val="auto"/>
                        <w:sz w:val="18"/>
                        <w:szCs w:val="18"/>
                        <w:lang w:val="en-AU"/>
                      </w:rPr>
                      <w:t>Email:</w:t>
                    </w:r>
                    <w:r w:rsidRPr="00013043">
                      <w:rPr>
                        <w:color w:val="auto"/>
                        <w:sz w:val="18"/>
                        <w:szCs w:val="18"/>
                        <w:lang w:val="en-AU"/>
                      </w:rPr>
                      <w:t xml:space="preserve"> </w:t>
                    </w:r>
                    <w:hyperlink r:id="rId9" w:history="1">
                      <w:r w:rsidRPr="00013043">
                        <w:rPr>
                          <w:rStyle w:val="Hyperlink"/>
                          <w:color w:val="auto"/>
                          <w:sz w:val="18"/>
                          <w:szCs w:val="18"/>
                          <w:u w:val="none"/>
                          <w:lang w:val="en-AU"/>
                        </w:rPr>
                        <w:t>westcoastarabians@bigpond.com</w:t>
                      </w:r>
                    </w:hyperlink>
                  </w:p>
                  <w:p w14:paraId="277888CE" w14:textId="0F05C0A6" w:rsidR="00DE2F5B" w:rsidRDefault="00DE2F5B" w:rsidP="008A7DD1">
                    <w:pPr>
                      <w:spacing w:after="0"/>
                      <w:rPr>
                        <w:color w:val="auto"/>
                        <w:sz w:val="18"/>
                        <w:szCs w:val="18"/>
                        <w:lang w:val="en-AU"/>
                      </w:rPr>
                    </w:pPr>
                    <w:r w:rsidRPr="00543B6C">
                      <w:rPr>
                        <w:color w:val="auto"/>
                        <w:sz w:val="18"/>
                        <w:szCs w:val="18"/>
                        <w:lang w:val="en-AU"/>
                      </w:rPr>
                      <w:t xml:space="preserve">Web: </w:t>
                    </w:r>
                    <w:hyperlink r:id="rId10" w:history="1">
                      <w:r w:rsidRPr="00013043">
                        <w:rPr>
                          <w:rStyle w:val="Hyperlink"/>
                          <w:color w:val="000000" w:themeColor="text1"/>
                          <w:sz w:val="18"/>
                          <w:szCs w:val="18"/>
                          <w:u w:val="none"/>
                          <w:lang w:val="en-AU"/>
                        </w:rPr>
                        <w:t>www.tomquilty2020.com</w:t>
                      </w:r>
                    </w:hyperlink>
                  </w:p>
                  <w:p w14:paraId="112EA84A" w14:textId="55EE8299" w:rsidR="00DE2F5B" w:rsidRPr="00543B6C" w:rsidRDefault="00DE2F5B" w:rsidP="008A7DD1">
                    <w:pPr>
                      <w:spacing w:after="0"/>
                      <w:rPr>
                        <w:color w:val="auto"/>
                        <w:sz w:val="18"/>
                        <w:szCs w:val="18"/>
                        <w:lang w:val="en-AU"/>
                      </w:rPr>
                    </w:pPr>
                    <w:r>
                      <w:rPr>
                        <w:color w:val="auto"/>
                        <w:sz w:val="18"/>
                        <w:szCs w:val="18"/>
                        <w:lang w:val="en-AU"/>
                      </w:rPr>
                      <w:t>Facebook: www.facebook/TQ2020</w:t>
                    </w:r>
                  </w:p>
                </w:txbxContent>
              </v:textbox>
              <w10:wrap type="square"/>
            </v:shape>
          </w:pict>
        </mc:Fallback>
      </mc:AlternateContent>
    </w:r>
    <w:r w:rsidRPr="0041428F">
      <w:rPr>
        <w:noProof/>
        <w:lang w:val="en-AU" w:eastAsia="en-AU"/>
      </w:rPr>
      <mc:AlternateContent>
        <mc:Choice Requires="wpg">
          <w:drawing>
            <wp:anchor distT="0" distB="0" distL="114300" distR="114300" simplePos="0" relativeHeight="251659264" behindDoc="1" locked="0" layoutInCell="1" allowOverlap="1" wp14:anchorId="5B7EF906" wp14:editId="02779084">
              <wp:simplePos x="0" y="0"/>
              <wp:positionH relativeFrom="margin">
                <wp:posOffset>-726712</wp:posOffset>
              </wp:positionH>
              <wp:positionV relativeFrom="paragraph">
                <wp:posOffset>-469446</wp:posOffset>
              </wp:positionV>
              <wp:extent cx="8486775" cy="1590675"/>
              <wp:effectExtent l="0" t="0" r="0" b="0"/>
              <wp:wrapNone/>
              <wp:docPr id="19" name="Graphic 17" descr="Curved accent shapes that collectively build the header design"/>
              <wp:cNvGraphicFramePr/>
              <a:graphic xmlns:a="http://schemas.openxmlformats.org/drawingml/2006/main">
                <a:graphicData uri="http://schemas.microsoft.com/office/word/2010/wordprocessingGroup">
                  <wpg:wgp>
                    <wpg:cNvGrpSpPr/>
                    <wpg:grpSpPr>
                      <a:xfrm>
                        <a:off x="0" y="0"/>
                        <a:ext cx="8486775" cy="1590675"/>
                        <a:chOff x="-215191" y="-1832523"/>
                        <a:chExt cx="6179216" cy="2091788"/>
                      </a:xfrm>
                    </wpg:grpSpPr>
                    <wps:wsp>
                      <wps:cNvPr id="20" name="Freeform: Shape 20"/>
                      <wps:cNvSpPr/>
                      <wps:spPr>
                        <a:xfrm>
                          <a:off x="1908884" y="-1502860"/>
                          <a:ext cx="4055141" cy="1762125"/>
                        </a:xfrm>
                        <a:custGeom>
                          <a:avLst/>
                          <a:gdLst>
                            <a:gd name="connsiteX0" fmla="*/ 3869531 w 3876675"/>
                            <a:gd name="connsiteY0" fmla="*/ 1359694 h 1762125"/>
                            <a:gd name="connsiteX1" fmla="*/ 2359819 w 3876675"/>
                            <a:gd name="connsiteY1" fmla="*/ 1744504 h 1762125"/>
                            <a:gd name="connsiteX2" fmla="*/ 7144 w 3876675"/>
                            <a:gd name="connsiteY2" fmla="*/ 1287304 h 1762125"/>
                            <a:gd name="connsiteX3" fmla="*/ 7144 w 3876675"/>
                            <a:gd name="connsiteY3" fmla="*/ 7144 h 1762125"/>
                            <a:gd name="connsiteX4" fmla="*/ 3869531 w 3876675"/>
                            <a:gd name="connsiteY4" fmla="*/ 7144 h 1762125"/>
                            <a:gd name="connsiteX5" fmla="*/ 3869531 w 3876675"/>
                            <a:gd name="connsiteY5" fmla="*/ 1359694 h 1762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876675" h="1762125">
                              <a:moveTo>
                                <a:pt x="3869531" y="1359694"/>
                              </a:moveTo>
                              <a:cubicBezTo>
                                <a:pt x="3869531" y="1359694"/>
                                <a:pt x="3379946" y="1834039"/>
                                <a:pt x="2359819" y="1744504"/>
                              </a:cubicBezTo>
                              <a:cubicBezTo>
                                <a:pt x="1339691" y="1654969"/>
                                <a:pt x="936784" y="1180624"/>
                                <a:pt x="7144" y="1287304"/>
                              </a:cubicBezTo>
                              <a:lnTo>
                                <a:pt x="7144" y="7144"/>
                              </a:lnTo>
                              <a:lnTo>
                                <a:pt x="3869531" y="7144"/>
                              </a:lnTo>
                              <a:lnTo>
                                <a:pt x="3869531" y="1359694"/>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Freeform: Shape 22"/>
                      <wps:cNvSpPr/>
                      <wps:spPr>
                        <a:xfrm>
                          <a:off x="-145840" y="-1723987"/>
                          <a:ext cx="6068254" cy="1924050"/>
                        </a:xfrm>
                        <a:custGeom>
                          <a:avLst/>
                          <a:gdLst>
                            <a:gd name="connsiteX0" fmla="*/ 7144 w 6000750"/>
                            <a:gd name="connsiteY0" fmla="*/ 1699736 h 1924050"/>
                            <a:gd name="connsiteX1" fmla="*/ 2934176 w 6000750"/>
                            <a:gd name="connsiteY1" fmla="*/ 1484471 h 1924050"/>
                            <a:gd name="connsiteX2" fmla="*/ 5998369 w 6000750"/>
                            <a:gd name="connsiteY2" fmla="*/ 893921 h 1924050"/>
                            <a:gd name="connsiteX3" fmla="*/ 5998369 w 6000750"/>
                            <a:gd name="connsiteY3" fmla="*/ 7144 h 1924050"/>
                            <a:gd name="connsiteX4" fmla="*/ 7144 w 6000750"/>
                            <a:gd name="connsiteY4" fmla="*/ 7144 h 1924050"/>
                            <a:gd name="connsiteX5" fmla="*/ 7144 w 6000750"/>
                            <a:gd name="connsiteY5" fmla="*/ 1699736 h 19240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00750" h="1924050">
                              <a:moveTo>
                                <a:pt x="7144" y="1699736"/>
                              </a:moveTo>
                              <a:cubicBezTo>
                                <a:pt x="7144" y="1699736"/>
                                <a:pt x="1410176" y="2317909"/>
                                <a:pt x="2934176" y="1484471"/>
                              </a:cubicBezTo>
                              <a:cubicBezTo>
                                <a:pt x="4459129" y="651986"/>
                                <a:pt x="5998369" y="893921"/>
                                <a:pt x="5998369" y="893921"/>
                              </a:cubicBezTo>
                              <a:lnTo>
                                <a:pt x="5998369" y="7144"/>
                              </a:lnTo>
                              <a:lnTo>
                                <a:pt x="7144" y="7144"/>
                              </a:lnTo>
                              <a:lnTo>
                                <a:pt x="7144" y="1699736"/>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Freeform: Shape 23"/>
                      <wps:cNvSpPr/>
                      <wps:spPr>
                        <a:xfrm>
                          <a:off x="-215191" y="-1832523"/>
                          <a:ext cx="6116799" cy="904875"/>
                        </a:xfrm>
                        <a:custGeom>
                          <a:avLst/>
                          <a:gdLst>
                            <a:gd name="connsiteX0" fmla="*/ 7144 w 6000750"/>
                            <a:gd name="connsiteY0" fmla="*/ 7144 h 904875"/>
                            <a:gd name="connsiteX1" fmla="*/ 7144 w 6000750"/>
                            <a:gd name="connsiteY1" fmla="*/ 613886 h 904875"/>
                            <a:gd name="connsiteX2" fmla="*/ 3546634 w 6000750"/>
                            <a:gd name="connsiteY2" fmla="*/ 574834 h 904875"/>
                            <a:gd name="connsiteX3" fmla="*/ 5998369 w 6000750"/>
                            <a:gd name="connsiteY3" fmla="*/ 893921 h 904875"/>
                            <a:gd name="connsiteX4" fmla="*/ 5998369 w 6000750"/>
                            <a:gd name="connsiteY4" fmla="*/ 7144 h 904875"/>
                            <a:gd name="connsiteX5" fmla="*/ 7144 w 6000750"/>
                            <a:gd name="connsiteY5" fmla="*/ 7144 h 904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00750" h="904875">
                              <a:moveTo>
                                <a:pt x="7144" y="7144"/>
                              </a:moveTo>
                              <a:lnTo>
                                <a:pt x="7144" y="613886"/>
                              </a:lnTo>
                              <a:cubicBezTo>
                                <a:pt x="647224" y="1034891"/>
                                <a:pt x="2136934" y="964406"/>
                                <a:pt x="3546634" y="574834"/>
                              </a:cubicBezTo>
                              <a:cubicBezTo>
                                <a:pt x="4882039" y="205264"/>
                                <a:pt x="5998369" y="893921"/>
                                <a:pt x="5998369" y="893921"/>
                              </a:cubicBezTo>
                              <a:lnTo>
                                <a:pt x="5998369" y="7144"/>
                              </a:lnTo>
                              <a:lnTo>
                                <a:pt x="7144" y="7144"/>
                              </a:lnTo>
                              <a:close/>
                            </a:path>
                          </a:pathLst>
                        </a:custGeom>
                        <a:gradFill flip="none" rotWithShape="1">
                          <a:gsLst>
                            <a:gs pos="0">
                              <a:schemeClr val="accent1"/>
                            </a:gs>
                            <a:gs pos="55000">
                              <a:schemeClr val="accent1">
                                <a:lumMod val="45000"/>
                                <a:lumOff val="55000"/>
                              </a:schemeClr>
                            </a:gs>
                            <a:gs pos="51000">
                              <a:schemeClr val="accent1">
                                <a:lumMod val="45000"/>
                                <a:lumOff val="55000"/>
                              </a:schemeClr>
                            </a:gs>
                            <a:gs pos="100000">
                              <a:schemeClr val="accent1">
                                <a:lumMod val="30000"/>
                                <a:lumOff val="70000"/>
                              </a:schemeClr>
                            </a:gs>
                          </a:gsLst>
                          <a:lin ang="18900000" scaled="1"/>
                          <a:tileRect/>
                        </a:gradFill>
                        <a:ln w="9525" cap="flat">
                          <a:noFill/>
                          <a:prstDash val="solid"/>
                          <a:miter/>
                        </a:ln>
                      </wps:spPr>
                      <wps:txbx>
                        <w:txbxContent>
                          <w:p w14:paraId="694C5F8D" w14:textId="77777777" w:rsidR="00DE2F5B" w:rsidRPr="00464AA9" w:rsidRDefault="00DE2F5B" w:rsidP="00464AA9">
                            <w:pPr>
                              <w:ind w:left="0"/>
                              <w:jc w:val="center"/>
                              <w:rPr>
                                <w:lang w:val="en-A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7EF906" id="Graphic 17" o:spid="_x0000_s1079" alt="Curved accent shapes that collectively build the header design" style="position:absolute;left:0;text-align:left;margin-left:-57.2pt;margin-top:-36.95pt;width:668.25pt;height:125.25pt;z-index:-251657216;mso-position-horizontal-relative:margin;mso-width-relative:margin;mso-height-relative:margin" coordorigin="-2151,-18325" coordsize="61792,209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">
              <v:shape id="Freeform: Shape 20" o:spid="_x0000_s1080" style="position:absolute;left:19088;top:-15028;width:40552;height:17620;visibility:visible;mso-wrap-style:square;v-text-anchor:middle" coordsize="3876675,1762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" path="m3869531,1359694v,,-489585,474345,-1509712,384810c1339691,1654969,936784,1180624,7144,1287304l7144,7144r3862387,l3869531,1359694xe" fillcolor="#0e2742 [3205]" stroked="f">
                <v:stroke joinstyle="miter"/>
                <v:path arrowok="t" o:connecttype="custom" o:connectlocs="4047668,1359694;2468455,1744504;7473,1287304;7473,7144;4047668,7144;4047668,1359694" o:connectangles="0,0,0,0,0,0"/>
              </v:shape>
              <v:shape id="Freeform: Shape 22" o:spid="_x0000_s1081" style="position:absolute;left:-1458;top:-17239;width:60682;height:19239;visibility:visible;mso-wrap-style:square;v-text-anchor:middle" coordsize="6000750,1924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" path="m7144,1699736v,,1403032,618173,2927032,-215265c4459129,651986,5998369,893921,5998369,893921r,-886777l7144,7144r,1692592xe" fillcolor="#ffc000 [3204]" stroked="f">
                <v:stroke joinstyle="miter"/>
                <v:path arrowok="t" o:connecttype="custom" o:connectlocs="7224,1699736;2967183,1484471;6065846,893921;6065846,7144;7224,7144;7224,1699736" o:connectangles="0,0,0,0,0,0"/>
              </v:shape>
              <v:shape id="Freeform: Shape 23" o:spid="_x0000_s1082" style="position:absolute;left:-2151;top:-18325;width:61167;height:9049;visibility:visible;mso-wrap-style:square;v-text-anchor:middle" coordsize="6000750,90487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" adj="-11796480,,5400" path="m7144,7144r,606742c647224,1034891,2136934,964406,3546634,574834,4882039,205264,5998369,893921,5998369,893921r,-886777l7144,7144xe" fillcolor="#ffc000 [3204]" stroked="f">
                <v:fill color2="#ffecb3 [980]" rotate="t" angle="135" colors="0 #ffc000;33423f #ffe38c;36045f #ffe38c;1 #ffecb3" focus="100%" type="gradient"/>
                <v:stroke joinstyle="miter"/>
                <v:formulas/>
                <v:path arrowok="t" o:connecttype="custom" o:connectlocs="7282,7144;7282,613886;3615223,574834;6114372,893921;6114372,7144;7282,7144" o:connectangles="0,0,0,0,0,0" textboxrect="0,0,6000750,904875"/>
                <v:textbox>
                  <w:txbxContent>
                    <w:p w14:paraId="694C5F8D" w14:textId="77777777" w:rsidR="00DE2F5B" w:rsidRPr="00464AA9" w:rsidRDefault="00DE2F5B" w:rsidP="00464AA9">
                      <w:pPr>
                        <w:ind w:left="0"/>
                        <w:jc w:val="center"/>
                        <w:rPr>
                          <w:lang w:val="en-AU"/>
                        </w:rPr>
                      </w:pPr>
                    </w:p>
                  </w:txbxContent>
                </v:textbox>
              </v:shape>
              <w10:wrap anchorx="margin"/>
            </v:group>
          </w:pict>
        </mc:Fallback>
      </mc:AlternateContent>
    </w:r>
    <w: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4610392"/>
    <w:multiLevelType w:val="hybridMultilevel"/>
    <w:tmpl w:val="47B20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6305C80"/>
    <w:multiLevelType w:val="hybridMultilevel"/>
    <w:tmpl w:val="CE566D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59AA070D"/>
    <w:multiLevelType w:val="hybridMultilevel"/>
    <w:tmpl w:val="3AFC39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640D0337"/>
    <w:multiLevelType w:val="hybridMultilevel"/>
    <w:tmpl w:val="B28648B0"/>
    <w:lvl w:ilvl="0" w:tplc="3F7CF1E0">
      <w:numFmt w:val="bullet"/>
      <w:lvlText w:val=""/>
      <w:lvlJc w:val="left"/>
      <w:pPr>
        <w:ind w:left="1080" w:hanging="360"/>
      </w:pPr>
      <w:rPr>
        <w:rFonts w:ascii="Symbol" w:eastAsiaTheme="minorHAnsi" w:hAnsi="Symbo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7FE42DF7"/>
    <w:multiLevelType w:val="hybridMultilevel"/>
    <w:tmpl w:val="448E6B12"/>
    <w:lvl w:ilvl="0" w:tplc="04090001">
      <w:start w:val="1"/>
      <w:numFmt w:val="bullet"/>
      <w:lvlText w:val=""/>
      <w:lvlJc w:val="left"/>
      <w:pPr>
        <w:ind w:left="6823" w:hanging="360"/>
      </w:pPr>
      <w:rPr>
        <w:rFonts w:ascii="Symbol" w:hAnsi="Symbol" w:hint="default"/>
      </w:rPr>
    </w:lvl>
    <w:lvl w:ilvl="1" w:tplc="04090003" w:tentative="1">
      <w:start w:val="1"/>
      <w:numFmt w:val="bullet"/>
      <w:lvlText w:val="o"/>
      <w:lvlJc w:val="left"/>
      <w:pPr>
        <w:ind w:left="7543" w:hanging="360"/>
      </w:pPr>
      <w:rPr>
        <w:rFonts w:ascii="Courier New" w:hAnsi="Courier New" w:cs="Courier New" w:hint="default"/>
      </w:rPr>
    </w:lvl>
    <w:lvl w:ilvl="2" w:tplc="04090005" w:tentative="1">
      <w:start w:val="1"/>
      <w:numFmt w:val="bullet"/>
      <w:lvlText w:val=""/>
      <w:lvlJc w:val="left"/>
      <w:pPr>
        <w:ind w:left="8263" w:hanging="360"/>
      </w:pPr>
      <w:rPr>
        <w:rFonts w:ascii="Wingdings" w:hAnsi="Wingdings" w:hint="default"/>
      </w:rPr>
    </w:lvl>
    <w:lvl w:ilvl="3" w:tplc="04090001" w:tentative="1">
      <w:start w:val="1"/>
      <w:numFmt w:val="bullet"/>
      <w:lvlText w:val=""/>
      <w:lvlJc w:val="left"/>
      <w:pPr>
        <w:ind w:left="8983" w:hanging="360"/>
      </w:pPr>
      <w:rPr>
        <w:rFonts w:ascii="Symbol" w:hAnsi="Symbol" w:hint="default"/>
      </w:rPr>
    </w:lvl>
    <w:lvl w:ilvl="4" w:tplc="04090003" w:tentative="1">
      <w:start w:val="1"/>
      <w:numFmt w:val="bullet"/>
      <w:lvlText w:val="o"/>
      <w:lvlJc w:val="left"/>
      <w:pPr>
        <w:ind w:left="9703" w:hanging="360"/>
      </w:pPr>
      <w:rPr>
        <w:rFonts w:ascii="Courier New" w:hAnsi="Courier New" w:cs="Courier New" w:hint="default"/>
      </w:rPr>
    </w:lvl>
    <w:lvl w:ilvl="5" w:tplc="04090005" w:tentative="1">
      <w:start w:val="1"/>
      <w:numFmt w:val="bullet"/>
      <w:lvlText w:val=""/>
      <w:lvlJc w:val="left"/>
      <w:pPr>
        <w:ind w:left="10423" w:hanging="360"/>
      </w:pPr>
      <w:rPr>
        <w:rFonts w:ascii="Wingdings" w:hAnsi="Wingdings" w:hint="default"/>
      </w:rPr>
    </w:lvl>
    <w:lvl w:ilvl="6" w:tplc="04090001" w:tentative="1">
      <w:start w:val="1"/>
      <w:numFmt w:val="bullet"/>
      <w:lvlText w:val=""/>
      <w:lvlJc w:val="left"/>
      <w:pPr>
        <w:ind w:left="11143" w:hanging="360"/>
      </w:pPr>
      <w:rPr>
        <w:rFonts w:ascii="Symbol" w:hAnsi="Symbol" w:hint="default"/>
      </w:rPr>
    </w:lvl>
    <w:lvl w:ilvl="7" w:tplc="04090003" w:tentative="1">
      <w:start w:val="1"/>
      <w:numFmt w:val="bullet"/>
      <w:lvlText w:val="o"/>
      <w:lvlJc w:val="left"/>
      <w:pPr>
        <w:ind w:left="11863" w:hanging="360"/>
      </w:pPr>
      <w:rPr>
        <w:rFonts w:ascii="Courier New" w:hAnsi="Courier New" w:cs="Courier New" w:hint="default"/>
      </w:rPr>
    </w:lvl>
    <w:lvl w:ilvl="8" w:tplc="04090005" w:tentative="1">
      <w:start w:val="1"/>
      <w:numFmt w:val="bullet"/>
      <w:lvlText w:val=""/>
      <w:lvlJc w:val="left"/>
      <w:pPr>
        <w:ind w:left="12583" w:hanging="360"/>
      </w:pPr>
      <w:rPr>
        <w:rFonts w:ascii="Wingdings" w:hAnsi="Wingdings" w:hint="default"/>
      </w:rPr>
    </w:lvl>
  </w:abstractNum>
  <w:num w:numId="1">
    <w:abstractNumId w:val="4"/>
  </w:num>
  <w:num w:numId="2">
    <w:abstractNumId w:val="0"/>
  </w:num>
  <w:num w:numId="3">
    <w:abstractNumId w:val="1"/>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2"/>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4AA9"/>
    <w:rsid w:val="00000F20"/>
    <w:rsid w:val="000112F2"/>
    <w:rsid w:val="00013043"/>
    <w:rsid w:val="00083BAA"/>
    <w:rsid w:val="0008687A"/>
    <w:rsid w:val="000A2E75"/>
    <w:rsid w:val="000C1A39"/>
    <w:rsid w:val="000C2359"/>
    <w:rsid w:val="000D025B"/>
    <w:rsid w:val="000F40AC"/>
    <w:rsid w:val="0010680C"/>
    <w:rsid w:val="001074A9"/>
    <w:rsid w:val="00110D49"/>
    <w:rsid w:val="00117214"/>
    <w:rsid w:val="0014741C"/>
    <w:rsid w:val="00162D18"/>
    <w:rsid w:val="001766D6"/>
    <w:rsid w:val="001A6BFD"/>
    <w:rsid w:val="001C16D7"/>
    <w:rsid w:val="001D1C5D"/>
    <w:rsid w:val="001E2320"/>
    <w:rsid w:val="001F4DEC"/>
    <w:rsid w:val="0020220A"/>
    <w:rsid w:val="00214E28"/>
    <w:rsid w:val="00225CC6"/>
    <w:rsid w:val="00274244"/>
    <w:rsid w:val="002A0CD3"/>
    <w:rsid w:val="002C60FF"/>
    <w:rsid w:val="002E05F5"/>
    <w:rsid w:val="002F0226"/>
    <w:rsid w:val="002F07A6"/>
    <w:rsid w:val="002F686D"/>
    <w:rsid w:val="00301D76"/>
    <w:rsid w:val="003325B3"/>
    <w:rsid w:val="00352B81"/>
    <w:rsid w:val="00361861"/>
    <w:rsid w:val="00362D18"/>
    <w:rsid w:val="00390BA5"/>
    <w:rsid w:val="00392673"/>
    <w:rsid w:val="003A0150"/>
    <w:rsid w:val="003E24DF"/>
    <w:rsid w:val="003E54A1"/>
    <w:rsid w:val="00401ED4"/>
    <w:rsid w:val="0041428F"/>
    <w:rsid w:val="00444BE6"/>
    <w:rsid w:val="00464AA9"/>
    <w:rsid w:val="00466AAA"/>
    <w:rsid w:val="004879D7"/>
    <w:rsid w:val="004A2B0D"/>
    <w:rsid w:val="004C11D0"/>
    <w:rsid w:val="005150E8"/>
    <w:rsid w:val="00520E85"/>
    <w:rsid w:val="00543B6C"/>
    <w:rsid w:val="00546940"/>
    <w:rsid w:val="00567552"/>
    <w:rsid w:val="00591E6B"/>
    <w:rsid w:val="005B6EC4"/>
    <w:rsid w:val="005C2210"/>
    <w:rsid w:val="005F303D"/>
    <w:rsid w:val="00615018"/>
    <w:rsid w:val="0062123A"/>
    <w:rsid w:val="006260AA"/>
    <w:rsid w:val="00646E75"/>
    <w:rsid w:val="006A5877"/>
    <w:rsid w:val="006B572E"/>
    <w:rsid w:val="006D1CC0"/>
    <w:rsid w:val="006E5E4D"/>
    <w:rsid w:val="006F6F10"/>
    <w:rsid w:val="00700B89"/>
    <w:rsid w:val="00733353"/>
    <w:rsid w:val="00764A75"/>
    <w:rsid w:val="0077054E"/>
    <w:rsid w:val="00783E79"/>
    <w:rsid w:val="007A4B49"/>
    <w:rsid w:val="007B5AE8"/>
    <w:rsid w:val="007E4A92"/>
    <w:rsid w:val="007F5192"/>
    <w:rsid w:val="008004C5"/>
    <w:rsid w:val="008432FB"/>
    <w:rsid w:val="0085717B"/>
    <w:rsid w:val="008717A6"/>
    <w:rsid w:val="0087561F"/>
    <w:rsid w:val="00876376"/>
    <w:rsid w:val="00890A2E"/>
    <w:rsid w:val="008A2512"/>
    <w:rsid w:val="008A7DD1"/>
    <w:rsid w:val="008C2CBF"/>
    <w:rsid w:val="008C4F0D"/>
    <w:rsid w:val="008F49FC"/>
    <w:rsid w:val="009171E2"/>
    <w:rsid w:val="00955D0C"/>
    <w:rsid w:val="009658F8"/>
    <w:rsid w:val="009741E3"/>
    <w:rsid w:val="009A0E4D"/>
    <w:rsid w:val="009E196B"/>
    <w:rsid w:val="00A054D9"/>
    <w:rsid w:val="00A357CC"/>
    <w:rsid w:val="00A372F6"/>
    <w:rsid w:val="00A64A9C"/>
    <w:rsid w:val="00A66B18"/>
    <w:rsid w:val="00A6783B"/>
    <w:rsid w:val="00A857B1"/>
    <w:rsid w:val="00A96CF8"/>
    <w:rsid w:val="00AE1388"/>
    <w:rsid w:val="00AF3982"/>
    <w:rsid w:val="00AF707A"/>
    <w:rsid w:val="00AF7597"/>
    <w:rsid w:val="00B42496"/>
    <w:rsid w:val="00B4262F"/>
    <w:rsid w:val="00B50294"/>
    <w:rsid w:val="00B57D6E"/>
    <w:rsid w:val="00B90ABA"/>
    <w:rsid w:val="00BA3B28"/>
    <w:rsid w:val="00BC5210"/>
    <w:rsid w:val="00BE71AD"/>
    <w:rsid w:val="00C701F7"/>
    <w:rsid w:val="00C70786"/>
    <w:rsid w:val="00C93375"/>
    <w:rsid w:val="00CD0AA2"/>
    <w:rsid w:val="00D03915"/>
    <w:rsid w:val="00D241D9"/>
    <w:rsid w:val="00D271CD"/>
    <w:rsid w:val="00D451FF"/>
    <w:rsid w:val="00D66593"/>
    <w:rsid w:val="00D86934"/>
    <w:rsid w:val="00DC6C1D"/>
    <w:rsid w:val="00DC6C21"/>
    <w:rsid w:val="00DE2F5B"/>
    <w:rsid w:val="00DE6DA2"/>
    <w:rsid w:val="00DF2D30"/>
    <w:rsid w:val="00E300F4"/>
    <w:rsid w:val="00E54AA0"/>
    <w:rsid w:val="00E5500B"/>
    <w:rsid w:val="00E55D74"/>
    <w:rsid w:val="00E6540C"/>
    <w:rsid w:val="00E7504C"/>
    <w:rsid w:val="00E8062C"/>
    <w:rsid w:val="00E81E2A"/>
    <w:rsid w:val="00E82C59"/>
    <w:rsid w:val="00E850FC"/>
    <w:rsid w:val="00E91E1B"/>
    <w:rsid w:val="00EE0952"/>
    <w:rsid w:val="00EE45A8"/>
    <w:rsid w:val="00EF32C1"/>
    <w:rsid w:val="00F24FB9"/>
    <w:rsid w:val="00F44C8C"/>
    <w:rsid w:val="00F83216"/>
    <w:rsid w:val="00F863A0"/>
    <w:rsid w:val="00FA1709"/>
    <w:rsid w:val="00FB3EA9"/>
    <w:rsid w:val="00FD5D13"/>
    <w:rsid w:val="00FE0F43"/>
    <w:rsid w:val="00FF0C38"/>
    <w:rsid w:val="00FF37C0"/>
    <w:rsid w:val="00FF76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1E29FD"/>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8" w:qFormat="1"/>
    <w:lsdException w:name="heading 2" w:semiHidden="1" w:uiPriority="9" w:unhideWhenUsed="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6" w:unhideWhenUsed="1" w:qFormat="1"/>
    <w:lsdException w:name="Signature" w:semiHidden="1" w:uiPriority="7"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iPriority="4"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6783B"/>
    <w:pPr>
      <w:spacing w:before="40" w:after="360"/>
      <w:ind w:left="720" w:right="720"/>
    </w:pPr>
    <w:rPr>
      <w:rFonts w:eastAsiaTheme="minorHAnsi"/>
      <w:color w:val="595959" w:themeColor="text1" w:themeTint="A6"/>
      <w:kern w:val="20"/>
      <w:szCs w:val="20"/>
    </w:rPr>
  </w:style>
  <w:style w:type="paragraph" w:styleId="Heading1">
    <w:name w:val="heading 1"/>
    <w:basedOn w:val="Normal"/>
    <w:next w:val="Normal"/>
    <w:link w:val="Heading1Char"/>
    <w:uiPriority w:val="8"/>
    <w:unhideWhenUsed/>
    <w:qFormat/>
    <w:rsid w:val="003E24DF"/>
    <w:pPr>
      <w:spacing w:before="0"/>
      <w:contextualSpacing/>
      <w:outlineLvl w:val="0"/>
    </w:pPr>
    <w:rPr>
      <w:rFonts w:asciiTheme="majorHAnsi" w:eastAsiaTheme="majorEastAsia" w:hAnsiTheme="majorHAnsi" w:cstheme="majorBidi"/>
      <w:caps/>
      <w:color w:val="BF8F00" w:themeColor="accent1" w:themeShade="BF"/>
    </w:rPr>
  </w:style>
  <w:style w:type="paragraph" w:styleId="Heading2">
    <w:name w:val="heading 2"/>
    <w:basedOn w:val="Normal"/>
    <w:next w:val="Normal"/>
    <w:link w:val="Heading2Char"/>
    <w:uiPriority w:val="9"/>
    <w:unhideWhenUsed/>
    <w:qFormat/>
    <w:rsid w:val="004A2B0D"/>
    <w:pPr>
      <w:keepNext/>
      <w:keepLines/>
      <w:spacing w:after="0"/>
      <w:outlineLvl w:val="1"/>
    </w:pPr>
    <w:rPr>
      <w:rFonts w:asciiTheme="majorHAnsi" w:eastAsiaTheme="majorEastAsia" w:hAnsiTheme="majorHAnsi" w:cstheme="majorBidi"/>
      <w:color w:val="BF8F00"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8"/>
    <w:rsid w:val="003E24DF"/>
    <w:rPr>
      <w:rFonts w:asciiTheme="majorHAnsi" w:eastAsiaTheme="majorEastAsia" w:hAnsiTheme="majorHAnsi" w:cstheme="majorBidi"/>
      <w:caps/>
      <w:color w:val="BF8F00" w:themeColor="accent1" w:themeShade="BF"/>
      <w:kern w:val="20"/>
      <w:sz w:val="20"/>
      <w:szCs w:val="20"/>
    </w:rPr>
  </w:style>
  <w:style w:type="paragraph" w:customStyle="1" w:styleId="Recipient">
    <w:name w:val="Recipient"/>
    <w:basedOn w:val="Normal"/>
    <w:uiPriority w:val="3"/>
    <w:qFormat/>
    <w:rsid w:val="00A66B18"/>
    <w:pPr>
      <w:spacing w:before="840" w:after="40"/>
    </w:pPr>
    <w:rPr>
      <w:b/>
      <w:bCs/>
      <w:color w:val="000000" w:themeColor="text1"/>
    </w:rPr>
  </w:style>
  <w:style w:type="paragraph" w:styleId="Salutation">
    <w:name w:val="Salutation"/>
    <w:basedOn w:val="Normal"/>
    <w:link w:val="SalutationChar"/>
    <w:uiPriority w:val="4"/>
    <w:unhideWhenUsed/>
    <w:qFormat/>
    <w:rsid w:val="00A66B18"/>
    <w:pPr>
      <w:spacing w:before="720"/>
    </w:pPr>
  </w:style>
  <w:style w:type="character" w:customStyle="1" w:styleId="SalutationChar">
    <w:name w:val="Salutation Char"/>
    <w:basedOn w:val="DefaultParagraphFont"/>
    <w:link w:val="Salutation"/>
    <w:uiPriority w:val="4"/>
    <w:rsid w:val="00A66B18"/>
    <w:rPr>
      <w:rFonts w:eastAsiaTheme="minorHAnsi"/>
      <w:color w:val="595959" w:themeColor="text1" w:themeTint="A6"/>
      <w:kern w:val="20"/>
      <w:sz w:val="20"/>
      <w:szCs w:val="20"/>
    </w:rPr>
  </w:style>
  <w:style w:type="paragraph" w:styleId="Closing">
    <w:name w:val="Closing"/>
    <w:basedOn w:val="Normal"/>
    <w:next w:val="Signature"/>
    <w:link w:val="ClosingChar"/>
    <w:uiPriority w:val="6"/>
    <w:unhideWhenUsed/>
    <w:qFormat/>
    <w:rsid w:val="00A6783B"/>
    <w:pPr>
      <w:spacing w:before="480" w:after="960"/>
    </w:pPr>
  </w:style>
  <w:style w:type="character" w:customStyle="1" w:styleId="ClosingChar">
    <w:name w:val="Closing Char"/>
    <w:basedOn w:val="DefaultParagraphFont"/>
    <w:link w:val="Closing"/>
    <w:uiPriority w:val="6"/>
    <w:rsid w:val="00A6783B"/>
    <w:rPr>
      <w:rFonts w:eastAsiaTheme="minorHAnsi"/>
      <w:color w:val="595959" w:themeColor="text1" w:themeTint="A6"/>
      <w:kern w:val="20"/>
      <w:szCs w:val="20"/>
    </w:rPr>
  </w:style>
  <w:style w:type="paragraph" w:styleId="Signature">
    <w:name w:val="Signature"/>
    <w:basedOn w:val="Normal"/>
    <w:link w:val="SignatureChar"/>
    <w:uiPriority w:val="7"/>
    <w:unhideWhenUsed/>
    <w:qFormat/>
    <w:rsid w:val="00A6783B"/>
    <w:pPr>
      <w:contextualSpacing/>
    </w:pPr>
    <w:rPr>
      <w:b/>
      <w:bCs/>
      <w:color w:val="FFC000" w:themeColor="accent1"/>
    </w:rPr>
  </w:style>
  <w:style w:type="character" w:customStyle="1" w:styleId="SignatureChar">
    <w:name w:val="Signature Char"/>
    <w:basedOn w:val="DefaultParagraphFont"/>
    <w:link w:val="Signature"/>
    <w:uiPriority w:val="7"/>
    <w:rsid w:val="00A6783B"/>
    <w:rPr>
      <w:rFonts w:eastAsiaTheme="minorHAnsi"/>
      <w:b/>
      <w:bCs/>
      <w:color w:val="FFC000" w:themeColor="accent1"/>
      <w:kern w:val="20"/>
      <w:szCs w:val="20"/>
    </w:rPr>
  </w:style>
  <w:style w:type="paragraph" w:styleId="Header">
    <w:name w:val="header"/>
    <w:basedOn w:val="Normal"/>
    <w:link w:val="HeaderChar"/>
    <w:uiPriority w:val="99"/>
    <w:unhideWhenUsed/>
    <w:rsid w:val="003E24DF"/>
    <w:pPr>
      <w:spacing w:after="0"/>
      <w:jc w:val="right"/>
    </w:pPr>
  </w:style>
  <w:style w:type="character" w:customStyle="1" w:styleId="HeaderChar">
    <w:name w:val="Header Char"/>
    <w:basedOn w:val="DefaultParagraphFont"/>
    <w:link w:val="Header"/>
    <w:uiPriority w:val="99"/>
    <w:rsid w:val="003E24DF"/>
    <w:rPr>
      <w:rFonts w:eastAsiaTheme="minorHAnsi"/>
      <w:color w:val="595959" w:themeColor="text1" w:themeTint="A6"/>
      <w:kern w:val="20"/>
      <w:sz w:val="20"/>
      <w:szCs w:val="20"/>
    </w:rPr>
  </w:style>
  <w:style w:type="character" w:styleId="Strong">
    <w:name w:val="Strong"/>
    <w:basedOn w:val="DefaultParagraphFont"/>
    <w:uiPriority w:val="1"/>
    <w:semiHidden/>
    <w:rsid w:val="003E24DF"/>
    <w:rPr>
      <w:b/>
      <w:bCs/>
    </w:rPr>
  </w:style>
  <w:style w:type="paragraph" w:customStyle="1" w:styleId="ContactInfo">
    <w:name w:val="Contact Info"/>
    <w:basedOn w:val="Normal"/>
    <w:uiPriority w:val="1"/>
    <w:qFormat/>
    <w:rsid w:val="00A66B18"/>
    <w:pPr>
      <w:spacing w:before="0" w:after="0"/>
    </w:pPr>
    <w:rPr>
      <w:color w:val="FFFFFF" w:themeColor="background1"/>
    </w:rPr>
  </w:style>
  <w:style w:type="character" w:customStyle="1" w:styleId="Heading2Char">
    <w:name w:val="Heading 2 Char"/>
    <w:basedOn w:val="DefaultParagraphFont"/>
    <w:link w:val="Heading2"/>
    <w:uiPriority w:val="9"/>
    <w:rsid w:val="004A2B0D"/>
    <w:rPr>
      <w:rFonts w:asciiTheme="majorHAnsi" w:eastAsiaTheme="majorEastAsia" w:hAnsiTheme="majorHAnsi" w:cstheme="majorBidi"/>
      <w:color w:val="BF8F00" w:themeColor="accent1" w:themeShade="BF"/>
      <w:kern w:val="20"/>
      <w:sz w:val="26"/>
      <w:szCs w:val="26"/>
    </w:rPr>
  </w:style>
  <w:style w:type="paragraph" w:styleId="NormalWeb">
    <w:name w:val="Normal (Web)"/>
    <w:basedOn w:val="Normal"/>
    <w:uiPriority w:val="99"/>
    <w:semiHidden/>
    <w:unhideWhenUsed/>
    <w:rsid w:val="00083BAA"/>
    <w:pPr>
      <w:spacing w:before="100" w:beforeAutospacing="1" w:after="100" w:afterAutospacing="1"/>
    </w:pPr>
    <w:rPr>
      <w:rFonts w:ascii="Times New Roman" w:eastAsiaTheme="minorEastAsia" w:hAnsi="Times New Roman" w:cs="Times New Roman"/>
      <w:color w:val="auto"/>
      <w:kern w:val="0"/>
      <w:szCs w:val="24"/>
    </w:rPr>
  </w:style>
  <w:style w:type="character" w:styleId="PlaceholderText">
    <w:name w:val="Placeholder Text"/>
    <w:basedOn w:val="DefaultParagraphFont"/>
    <w:uiPriority w:val="99"/>
    <w:semiHidden/>
    <w:rsid w:val="001766D6"/>
    <w:rPr>
      <w:color w:val="808080"/>
    </w:rPr>
  </w:style>
  <w:style w:type="paragraph" w:styleId="Footer">
    <w:name w:val="footer"/>
    <w:basedOn w:val="Normal"/>
    <w:link w:val="FooterChar"/>
    <w:uiPriority w:val="99"/>
    <w:unhideWhenUsed/>
    <w:rsid w:val="00A66B18"/>
    <w:pPr>
      <w:tabs>
        <w:tab w:val="center" w:pos="4680"/>
        <w:tab w:val="right" w:pos="9360"/>
      </w:tabs>
      <w:spacing w:before="0" w:after="0"/>
    </w:pPr>
  </w:style>
  <w:style w:type="character" w:customStyle="1" w:styleId="FooterChar">
    <w:name w:val="Footer Char"/>
    <w:basedOn w:val="DefaultParagraphFont"/>
    <w:link w:val="Footer"/>
    <w:uiPriority w:val="99"/>
    <w:rsid w:val="00A66B18"/>
    <w:rPr>
      <w:rFonts w:eastAsiaTheme="minorHAnsi"/>
      <w:color w:val="595959" w:themeColor="text1" w:themeTint="A6"/>
      <w:kern w:val="20"/>
      <w:sz w:val="20"/>
      <w:szCs w:val="20"/>
    </w:rPr>
  </w:style>
  <w:style w:type="paragraph" w:styleId="BalloonText">
    <w:name w:val="Balloon Text"/>
    <w:basedOn w:val="Normal"/>
    <w:link w:val="BalloonTextChar"/>
    <w:uiPriority w:val="99"/>
    <w:semiHidden/>
    <w:unhideWhenUsed/>
    <w:rsid w:val="008A7DD1"/>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7DD1"/>
    <w:rPr>
      <w:rFonts w:ascii="Segoe UI" w:eastAsiaTheme="minorHAnsi" w:hAnsi="Segoe UI" w:cs="Segoe UI"/>
      <w:color w:val="595959" w:themeColor="text1" w:themeTint="A6"/>
      <w:kern w:val="20"/>
      <w:sz w:val="18"/>
      <w:szCs w:val="18"/>
    </w:rPr>
  </w:style>
  <w:style w:type="character" w:styleId="Hyperlink">
    <w:name w:val="Hyperlink"/>
    <w:basedOn w:val="DefaultParagraphFont"/>
    <w:uiPriority w:val="99"/>
    <w:unhideWhenUsed/>
    <w:rsid w:val="008A7DD1"/>
    <w:rPr>
      <w:color w:val="F49100" w:themeColor="hyperlink"/>
      <w:u w:val="single"/>
    </w:rPr>
  </w:style>
  <w:style w:type="character" w:styleId="UnresolvedMention">
    <w:name w:val="Unresolved Mention"/>
    <w:basedOn w:val="DefaultParagraphFont"/>
    <w:uiPriority w:val="99"/>
    <w:semiHidden/>
    <w:unhideWhenUsed/>
    <w:rsid w:val="00D451FF"/>
    <w:rPr>
      <w:color w:val="605E5C"/>
      <w:shd w:val="clear" w:color="auto" w:fill="E1DFDD"/>
    </w:rPr>
  </w:style>
  <w:style w:type="character" w:styleId="FollowedHyperlink">
    <w:name w:val="FollowedHyperlink"/>
    <w:basedOn w:val="DefaultParagraphFont"/>
    <w:uiPriority w:val="99"/>
    <w:semiHidden/>
    <w:unhideWhenUsed/>
    <w:rsid w:val="00D451FF"/>
    <w:rPr>
      <w:color w:val="85DFD0" w:themeColor="followedHyperlink"/>
      <w:u w:val="single"/>
    </w:rPr>
  </w:style>
  <w:style w:type="paragraph" w:styleId="ListParagraph">
    <w:name w:val="List Paragraph"/>
    <w:basedOn w:val="Normal"/>
    <w:uiPriority w:val="34"/>
    <w:qFormat/>
    <w:rsid w:val="00D03915"/>
    <w:pPr>
      <w:contextualSpacing/>
    </w:pPr>
  </w:style>
  <w:style w:type="character" w:customStyle="1" w:styleId="apple-converted-space">
    <w:name w:val="apple-converted-space"/>
    <w:basedOn w:val="DefaultParagraphFont"/>
    <w:rsid w:val="00D03915"/>
  </w:style>
  <w:style w:type="paragraph" w:styleId="NoSpacing">
    <w:name w:val="No Spacing"/>
    <w:uiPriority w:val="1"/>
    <w:qFormat/>
    <w:rsid w:val="00567552"/>
    <w:pPr>
      <w:ind w:left="720" w:right="720"/>
    </w:pPr>
    <w:rPr>
      <w:rFonts w:eastAsiaTheme="minorHAnsi"/>
      <w:color w:val="595959" w:themeColor="text1" w:themeTint="A6"/>
      <w:kern w:val="20"/>
      <w:szCs w:val="20"/>
    </w:rPr>
  </w:style>
  <w:style w:type="paragraph" w:styleId="Revision">
    <w:name w:val="Revision"/>
    <w:hidden/>
    <w:uiPriority w:val="99"/>
    <w:semiHidden/>
    <w:rsid w:val="009A0E4D"/>
    <w:rPr>
      <w:rFonts w:eastAsiaTheme="minorHAnsi"/>
      <w:color w:val="595959" w:themeColor="text1" w:themeTint="A6"/>
      <w:kern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921354">
      <w:bodyDiv w:val="1"/>
      <w:marLeft w:val="0"/>
      <w:marRight w:val="0"/>
      <w:marTop w:val="0"/>
      <w:marBottom w:val="0"/>
      <w:divBdr>
        <w:top w:val="none" w:sz="0" w:space="0" w:color="auto"/>
        <w:left w:val="none" w:sz="0" w:space="0" w:color="auto"/>
        <w:bottom w:val="none" w:sz="0" w:space="0" w:color="auto"/>
        <w:right w:val="none" w:sz="0" w:space="0" w:color="auto"/>
      </w:divBdr>
      <w:divsChild>
        <w:div w:id="714353500">
          <w:marLeft w:val="0"/>
          <w:marRight w:val="0"/>
          <w:marTop w:val="0"/>
          <w:marBottom w:val="0"/>
          <w:divBdr>
            <w:top w:val="none" w:sz="0" w:space="0" w:color="auto"/>
            <w:left w:val="none" w:sz="0" w:space="0" w:color="auto"/>
            <w:bottom w:val="none" w:sz="0" w:space="0" w:color="auto"/>
            <w:right w:val="none" w:sz="0" w:space="0" w:color="auto"/>
          </w:divBdr>
        </w:div>
      </w:divsChild>
    </w:div>
    <w:div w:id="33891520">
      <w:bodyDiv w:val="1"/>
      <w:marLeft w:val="0"/>
      <w:marRight w:val="0"/>
      <w:marTop w:val="0"/>
      <w:marBottom w:val="0"/>
      <w:divBdr>
        <w:top w:val="none" w:sz="0" w:space="0" w:color="auto"/>
        <w:left w:val="none" w:sz="0" w:space="0" w:color="auto"/>
        <w:bottom w:val="none" w:sz="0" w:space="0" w:color="auto"/>
        <w:right w:val="none" w:sz="0" w:space="0" w:color="auto"/>
      </w:divBdr>
    </w:div>
    <w:div w:id="48655422">
      <w:bodyDiv w:val="1"/>
      <w:marLeft w:val="0"/>
      <w:marRight w:val="0"/>
      <w:marTop w:val="0"/>
      <w:marBottom w:val="0"/>
      <w:divBdr>
        <w:top w:val="none" w:sz="0" w:space="0" w:color="auto"/>
        <w:left w:val="none" w:sz="0" w:space="0" w:color="auto"/>
        <w:bottom w:val="none" w:sz="0" w:space="0" w:color="auto"/>
        <w:right w:val="none" w:sz="0" w:space="0" w:color="auto"/>
      </w:divBdr>
    </w:div>
    <w:div w:id="182867202">
      <w:bodyDiv w:val="1"/>
      <w:marLeft w:val="0"/>
      <w:marRight w:val="0"/>
      <w:marTop w:val="0"/>
      <w:marBottom w:val="0"/>
      <w:divBdr>
        <w:top w:val="none" w:sz="0" w:space="0" w:color="auto"/>
        <w:left w:val="none" w:sz="0" w:space="0" w:color="auto"/>
        <w:bottom w:val="none" w:sz="0" w:space="0" w:color="auto"/>
        <w:right w:val="none" w:sz="0" w:space="0" w:color="auto"/>
      </w:divBdr>
      <w:divsChild>
        <w:div w:id="918518149">
          <w:marLeft w:val="0"/>
          <w:marRight w:val="0"/>
          <w:marTop w:val="0"/>
          <w:marBottom w:val="0"/>
          <w:divBdr>
            <w:top w:val="none" w:sz="0" w:space="0" w:color="auto"/>
            <w:left w:val="none" w:sz="0" w:space="0" w:color="auto"/>
            <w:bottom w:val="none" w:sz="0" w:space="0" w:color="auto"/>
            <w:right w:val="none" w:sz="0" w:space="0" w:color="auto"/>
          </w:divBdr>
        </w:div>
      </w:divsChild>
    </w:div>
    <w:div w:id="201209158">
      <w:bodyDiv w:val="1"/>
      <w:marLeft w:val="0"/>
      <w:marRight w:val="0"/>
      <w:marTop w:val="0"/>
      <w:marBottom w:val="0"/>
      <w:divBdr>
        <w:top w:val="none" w:sz="0" w:space="0" w:color="auto"/>
        <w:left w:val="none" w:sz="0" w:space="0" w:color="auto"/>
        <w:bottom w:val="none" w:sz="0" w:space="0" w:color="auto"/>
        <w:right w:val="none" w:sz="0" w:space="0" w:color="auto"/>
      </w:divBdr>
    </w:div>
    <w:div w:id="236131369">
      <w:bodyDiv w:val="1"/>
      <w:marLeft w:val="0"/>
      <w:marRight w:val="0"/>
      <w:marTop w:val="0"/>
      <w:marBottom w:val="0"/>
      <w:divBdr>
        <w:top w:val="none" w:sz="0" w:space="0" w:color="auto"/>
        <w:left w:val="none" w:sz="0" w:space="0" w:color="auto"/>
        <w:bottom w:val="none" w:sz="0" w:space="0" w:color="auto"/>
        <w:right w:val="none" w:sz="0" w:space="0" w:color="auto"/>
      </w:divBdr>
      <w:divsChild>
        <w:div w:id="2070836613">
          <w:marLeft w:val="0"/>
          <w:marRight w:val="0"/>
          <w:marTop w:val="0"/>
          <w:marBottom w:val="0"/>
          <w:divBdr>
            <w:top w:val="none" w:sz="0" w:space="0" w:color="auto"/>
            <w:left w:val="none" w:sz="0" w:space="0" w:color="auto"/>
            <w:bottom w:val="none" w:sz="0" w:space="0" w:color="auto"/>
            <w:right w:val="none" w:sz="0" w:space="0" w:color="auto"/>
          </w:divBdr>
        </w:div>
      </w:divsChild>
    </w:div>
    <w:div w:id="309408664">
      <w:bodyDiv w:val="1"/>
      <w:marLeft w:val="0"/>
      <w:marRight w:val="0"/>
      <w:marTop w:val="0"/>
      <w:marBottom w:val="0"/>
      <w:divBdr>
        <w:top w:val="none" w:sz="0" w:space="0" w:color="auto"/>
        <w:left w:val="none" w:sz="0" w:space="0" w:color="auto"/>
        <w:bottom w:val="none" w:sz="0" w:space="0" w:color="auto"/>
        <w:right w:val="none" w:sz="0" w:space="0" w:color="auto"/>
      </w:divBdr>
      <w:divsChild>
        <w:div w:id="1819960297">
          <w:marLeft w:val="0"/>
          <w:marRight w:val="0"/>
          <w:marTop w:val="0"/>
          <w:marBottom w:val="0"/>
          <w:divBdr>
            <w:top w:val="none" w:sz="0" w:space="0" w:color="auto"/>
            <w:left w:val="none" w:sz="0" w:space="0" w:color="auto"/>
            <w:bottom w:val="none" w:sz="0" w:space="0" w:color="auto"/>
            <w:right w:val="none" w:sz="0" w:space="0" w:color="auto"/>
          </w:divBdr>
        </w:div>
      </w:divsChild>
    </w:div>
    <w:div w:id="309598216">
      <w:bodyDiv w:val="1"/>
      <w:marLeft w:val="0"/>
      <w:marRight w:val="0"/>
      <w:marTop w:val="0"/>
      <w:marBottom w:val="0"/>
      <w:divBdr>
        <w:top w:val="none" w:sz="0" w:space="0" w:color="auto"/>
        <w:left w:val="none" w:sz="0" w:space="0" w:color="auto"/>
        <w:bottom w:val="none" w:sz="0" w:space="0" w:color="auto"/>
        <w:right w:val="none" w:sz="0" w:space="0" w:color="auto"/>
      </w:divBdr>
      <w:divsChild>
        <w:div w:id="1201209611">
          <w:marLeft w:val="0"/>
          <w:marRight w:val="0"/>
          <w:marTop w:val="0"/>
          <w:marBottom w:val="0"/>
          <w:divBdr>
            <w:top w:val="none" w:sz="0" w:space="0" w:color="auto"/>
            <w:left w:val="none" w:sz="0" w:space="0" w:color="auto"/>
            <w:bottom w:val="none" w:sz="0" w:space="0" w:color="auto"/>
            <w:right w:val="none" w:sz="0" w:space="0" w:color="auto"/>
          </w:divBdr>
        </w:div>
      </w:divsChild>
    </w:div>
    <w:div w:id="315766441">
      <w:bodyDiv w:val="1"/>
      <w:marLeft w:val="0"/>
      <w:marRight w:val="0"/>
      <w:marTop w:val="0"/>
      <w:marBottom w:val="0"/>
      <w:divBdr>
        <w:top w:val="none" w:sz="0" w:space="0" w:color="auto"/>
        <w:left w:val="none" w:sz="0" w:space="0" w:color="auto"/>
        <w:bottom w:val="none" w:sz="0" w:space="0" w:color="auto"/>
        <w:right w:val="none" w:sz="0" w:space="0" w:color="auto"/>
      </w:divBdr>
      <w:divsChild>
        <w:div w:id="364327480">
          <w:marLeft w:val="0"/>
          <w:marRight w:val="0"/>
          <w:marTop w:val="0"/>
          <w:marBottom w:val="0"/>
          <w:divBdr>
            <w:top w:val="none" w:sz="0" w:space="0" w:color="auto"/>
            <w:left w:val="none" w:sz="0" w:space="0" w:color="auto"/>
            <w:bottom w:val="none" w:sz="0" w:space="0" w:color="auto"/>
            <w:right w:val="none" w:sz="0" w:space="0" w:color="auto"/>
          </w:divBdr>
        </w:div>
      </w:divsChild>
    </w:div>
    <w:div w:id="388962993">
      <w:bodyDiv w:val="1"/>
      <w:marLeft w:val="0"/>
      <w:marRight w:val="0"/>
      <w:marTop w:val="0"/>
      <w:marBottom w:val="0"/>
      <w:divBdr>
        <w:top w:val="none" w:sz="0" w:space="0" w:color="auto"/>
        <w:left w:val="none" w:sz="0" w:space="0" w:color="auto"/>
        <w:bottom w:val="none" w:sz="0" w:space="0" w:color="auto"/>
        <w:right w:val="none" w:sz="0" w:space="0" w:color="auto"/>
      </w:divBdr>
    </w:div>
    <w:div w:id="421489623">
      <w:bodyDiv w:val="1"/>
      <w:marLeft w:val="0"/>
      <w:marRight w:val="0"/>
      <w:marTop w:val="0"/>
      <w:marBottom w:val="0"/>
      <w:divBdr>
        <w:top w:val="none" w:sz="0" w:space="0" w:color="auto"/>
        <w:left w:val="none" w:sz="0" w:space="0" w:color="auto"/>
        <w:bottom w:val="none" w:sz="0" w:space="0" w:color="auto"/>
        <w:right w:val="none" w:sz="0" w:space="0" w:color="auto"/>
      </w:divBdr>
      <w:divsChild>
        <w:div w:id="913049951">
          <w:marLeft w:val="0"/>
          <w:marRight w:val="0"/>
          <w:marTop w:val="0"/>
          <w:marBottom w:val="0"/>
          <w:divBdr>
            <w:top w:val="none" w:sz="0" w:space="0" w:color="auto"/>
            <w:left w:val="none" w:sz="0" w:space="0" w:color="auto"/>
            <w:bottom w:val="none" w:sz="0" w:space="0" w:color="auto"/>
            <w:right w:val="none" w:sz="0" w:space="0" w:color="auto"/>
          </w:divBdr>
        </w:div>
      </w:divsChild>
    </w:div>
    <w:div w:id="441413870">
      <w:bodyDiv w:val="1"/>
      <w:marLeft w:val="0"/>
      <w:marRight w:val="0"/>
      <w:marTop w:val="0"/>
      <w:marBottom w:val="0"/>
      <w:divBdr>
        <w:top w:val="none" w:sz="0" w:space="0" w:color="auto"/>
        <w:left w:val="none" w:sz="0" w:space="0" w:color="auto"/>
        <w:bottom w:val="none" w:sz="0" w:space="0" w:color="auto"/>
        <w:right w:val="none" w:sz="0" w:space="0" w:color="auto"/>
      </w:divBdr>
    </w:div>
    <w:div w:id="515341298">
      <w:bodyDiv w:val="1"/>
      <w:marLeft w:val="0"/>
      <w:marRight w:val="0"/>
      <w:marTop w:val="0"/>
      <w:marBottom w:val="0"/>
      <w:divBdr>
        <w:top w:val="none" w:sz="0" w:space="0" w:color="auto"/>
        <w:left w:val="none" w:sz="0" w:space="0" w:color="auto"/>
        <w:bottom w:val="none" w:sz="0" w:space="0" w:color="auto"/>
        <w:right w:val="none" w:sz="0" w:space="0" w:color="auto"/>
      </w:divBdr>
    </w:div>
    <w:div w:id="517502043">
      <w:bodyDiv w:val="1"/>
      <w:marLeft w:val="0"/>
      <w:marRight w:val="0"/>
      <w:marTop w:val="0"/>
      <w:marBottom w:val="0"/>
      <w:divBdr>
        <w:top w:val="none" w:sz="0" w:space="0" w:color="auto"/>
        <w:left w:val="none" w:sz="0" w:space="0" w:color="auto"/>
        <w:bottom w:val="none" w:sz="0" w:space="0" w:color="auto"/>
        <w:right w:val="none" w:sz="0" w:space="0" w:color="auto"/>
      </w:divBdr>
      <w:divsChild>
        <w:div w:id="648705226">
          <w:marLeft w:val="0"/>
          <w:marRight w:val="0"/>
          <w:marTop w:val="0"/>
          <w:marBottom w:val="0"/>
          <w:divBdr>
            <w:top w:val="none" w:sz="0" w:space="0" w:color="auto"/>
            <w:left w:val="none" w:sz="0" w:space="0" w:color="auto"/>
            <w:bottom w:val="none" w:sz="0" w:space="0" w:color="auto"/>
            <w:right w:val="none" w:sz="0" w:space="0" w:color="auto"/>
          </w:divBdr>
        </w:div>
      </w:divsChild>
    </w:div>
    <w:div w:id="621806589">
      <w:bodyDiv w:val="1"/>
      <w:marLeft w:val="0"/>
      <w:marRight w:val="0"/>
      <w:marTop w:val="0"/>
      <w:marBottom w:val="0"/>
      <w:divBdr>
        <w:top w:val="none" w:sz="0" w:space="0" w:color="auto"/>
        <w:left w:val="none" w:sz="0" w:space="0" w:color="auto"/>
        <w:bottom w:val="none" w:sz="0" w:space="0" w:color="auto"/>
        <w:right w:val="none" w:sz="0" w:space="0" w:color="auto"/>
      </w:divBdr>
      <w:divsChild>
        <w:div w:id="827987797">
          <w:marLeft w:val="0"/>
          <w:marRight w:val="0"/>
          <w:marTop w:val="0"/>
          <w:marBottom w:val="0"/>
          <w:divBdr>
            <w:top w:val="none" w:sz="0" w:space="0" w:color="auto"/>
            <w:left w:val="none" w:sz="0" w:space="0" w:color="auto"/>
            <w:bottom w:val="none" w:sz="0" w:space="0" w:color="auto"/>
            <w:right w:val="none" w:sz="0" w:space="0" w:color="auto"/>
          </w:divBdr>
        </w:div>
      </w:divsChild>
    </w:div>
    <w:div w:id="626396167">
      <w:bodyDiv w:val="1"/>
      <w:marLeft w:val="0"/>
      <w:marRight w:val="0"/>
      <w:marTop w:val="0"/>
      <w:marBottom w:val="0"/>
      <w:divBdr>
        <w:top w:val="none" w:sz="0" w:space="0" w:color="auto"/>
        <w:left w:val="none" w:sz="0" w:space="0" w:color="auto"/>
        <w:bottom w:val="none" w:sz="0" w:space="0" w:color="auto"/>
        <w:right w:val="none" w:sz="0" w:space="0" w:color="auto"/>
      </w:divBdr>
    </w:div>
    <w:div w:id="669140869">
      <w:bodyDiv w:val="1"/>
      <w:marLeft w:val="0"/>
      <w:marRight w:val="0"/>
      <w:marTop w:val="0"/>
      <w:marBottom w:val="0"/>
      <w:divBdr>
        <w:top w:val="none" w:sz="0" w:space="0" w:color="auto"/>
        <w:left w:val="none" w:sz="0" w:space="0" w:color="auto"/>
        <w:bottom w:val="none" w:sz="0" w:space="0" w:color="auto"/>
        <w:right w:val="none" w:sz="0" w:space="0" w:color="auto"/>
      </w:divBdr>
      <w:divsChild>
        <w:div w:id="1430276052">
          <w:marLeft w:val="0"/>
          <w:marRight w:val="0"/>
          <w:marTop w:val="0"/>
          <w:marBottom w:val="0"/>
          <w:divBdr>
            <w:top w:val="none" w:sz="0" w:space="0" w:color="auto"/>
            <w:left w:val="none" w:sz="0" w:space="0" w:color="auto"/>
            <w:bottom w:val="none" w:sz="0" w:space="0" w:color="auto"/>
            <w:right w:val="none" w:sz="0" w:space="0" w:color="auto"/>
          </w:divBdr>
        </w:div>
      </w:divsChild>
    </w:div>
    <w:div w:id="719939183">
      <w:bodyDiv w:val="1"/>
      <w:marLeft w:val="0"/>
      <w:marRight w:val="0"/>
      <w:marTop w:val="0"/>
      <w:marBottom w:val="0"/>
      <w:divBdr>
        <w:top w:val="none" w:sz="0" w:space="0" w:color="auto"/>
        <w:left w:val="none" w:sz="0" w:space="0" w:color="auto"/>
        <w:bottom w:val="none" w:sz="0" w:space="0" w:color="auto"/>
        <w:right w:val="none" w:sz="0" w:space="0" w:color="auto"/>
      </w:divBdr>
      <w:divsChild>
        <w:div w:id="308362909">
          <w:marLeft w:val="0"/>
          <w:marRight w:val="0"/>
          <w:marTop w:val="0"/>
          <w:marBottom w:val="0"/>
          <w:divBdr>
            <w:top w:val="none" w:sz="0" w:space="0" w:color="auto"/>
            <w:left w:val="none" w:sz="0" w:space="0" w:color="auto"/>
            <w:bottom w:val="none" w:sz="0" w:space="0" w:color="auto"/>
            <w:right w:val="none" w:sz="0" w:space="0" w:color="auto"/>
          </w:divBdr>
        </w:div>
      </w:divsChild>
    </w:div>
    <w:div w:id="979504420">
      <w:bodyDiv w:val="1"/>
      <w:marLeft w:val="0"/>
      <w:marRight w:val="0"/>
      <w:marTop w:val="0"/>
      <w:marBottom w:val="0"/>
      <w:divBdr>
        <w:top w:val="none" w:sz="0" w:space="0" w:color="auto"/>
        <w:left w:val="none" w:sz="0" w:space="0" w:color="auto"/>
        <w:bottom w:val="none" w:sz="0" w:space="0" w:color="auto"/>
        <w:right w:val="none" w:sz="0" w:space="0" w:color="auto"/>
      </w:divBdr>
    </w:div>
    <w:div w:id="1044673071">
      <w:bodyDiv w:val="1"/>
      <w:marLeft w:val="0"/>
      <w:marRight w:val="0"/>
      <w:marTop w:val="0"/>
      <w:marBottom w:val="0"/>
      <w:divBdr>
        <w:top w:val="none" w:sz="0" w:space="0" w:color="auto"/>
        <w:left w:val="none" w:sz="0" w:space="0" w:color="auto"/>
        <w:bottom w:val="none" w:sz="0" w:space="0" w:color="auto"/>
        <w:right w:val="none" w:sz="0" w:space="0" w:color="auto"/>
      </w:divBdr>
    </w:div>
    <w:div w:id="1110471517">
      <w:bodyDiv w:val="1"/>
      <w:marLeft w:val="0"/>
      <w:marRight w:val="0"/>
      <w:marTop w:val="0"/>
      <w:marBottom w:val="0"/>
      <w:divBdr>
        <w:top w:val="none" w:sz="0" w:space="0" w:color="auto"/>
        <w:left w:val="none" w:sz="0" w:space="0" w:color="auto"/>
        <w:bottom w:val="none" w:sz="0" w:space="0" w:color="auto"/>
        <w:right w:val="none" w:sz="0" w:space="0" w:color="auto"/>
      </w:divBdr>
      <w:divsChild>
        <w:div w:id="1750884217">
          <w:marLeft w:val="0"/>
          <w:marRight w:val="0"/>
          <w:marTop w:val="0"/>
          <w:marBottom w:val="0"/>
          <w:divBdr>
            <w:top w:val="none" w:sz="0" w:space="0" w:color="auto"/>
            <w:left w:val="none" w:sz="0" w:space="0" w:color="auto"/>
            <w:bottom w:val="none" w:sz="0" w:space="0" w:color="auto"/>
            <w:right w:val="none" w:sz="0" w:space="0" w:color="auto"/>
          </w:divBdr>
        </w:div>
      </w:divsChild>
    </w:div>
    <w:div w:id="1228951296">
      <w:bodyDiv w:val="1"/>
      <w:marLeft w:val="0"/>
      <w:marRight w:val="0"/>
      <w:marTop w:val="0"/>
      <w:marBottom w:val="0"/>
      <w:divBdr>
        <w:top w:val="none" w:sz="0" w:space="0" w:color="auto"/>
        <w:left w:val="none" w:sz="0" w:space="0" w:color="auto"/>
        <w:bottom w:val="none" w:sz="0" w:space="0" w:color="auto"/>
        <w:right w:val="none" w:sz="0" w:space="0" w:color="auto"/>
      </w:divBdr>
      <w:divsChild>
        <w:div w:id="1217014899">
          <w:marLeft w:val="0"/>
          <w:marRight w:val="0"/>
          <w:marTop w:val="0"/>
          <w:marBottom w:val="0"/>
          <w:divBdr>
            <w:top w:val="none" w:sz="0" w:space="0" w:color="auto"/>
            <w:left w:val="none" w:sz="0" w:space="0" w:color="auto"/>
            <w:bottom w:val="none" w:sz="0" w:space="0" w:color="auto"/>
            <w:right w:val="none" w:sz="0" w:space="0" w:color="auto"/>
          </w:divBdr>
        </w:div>
      </w:divsChild>
    </w:div>
    <w:div w:id="1330064160">
      <w:bodyDiv w:val="1"/>
      <w:marLeft w:val="0"/>
      <w:marRight w:val="0"/>
      <w:marTop w:val="0"/>
      <w:marBottom w:val="0"/>
      <w:divBdr>
        <w:top w:val="none" w:sz="0" w:space="0" w:color="auto"/>
        <w:left w:val="none" w:sz="0" w:space="0" w:color="auto"/>
        <w:bottom w:val="none" w:sz="0" w:space="0" w:color="auto"/>
        <w:right w:val="none" w:sz="0" w:space="0" w:color="auto"/>
      </w:divBdr>
      <w:divsChild>
        <w:div w:id="1087994113">
          <w:marLeft w:val="0"/>
          <w:marRight w:val="0"/>
          <w:marTop w:val="0"/>
          <w:marBottom w:val="0"/>
          <w:divBdr>
            <w:top w:val="none" w:sz="0" w:space="0" w:color="auto"/>
            <w:left w:val="none" w:sz="0" w:space="0" w:color="auto"/>
            <w:bottom w:val="none" w:sz="0" w:space="0" w:color="auto"/>
            <w:right w:val="none" w:sz="0" w:space="0" w:color="auto"/>
          </w:divBdr>
        </w:div>
      </w:divsChild>
    </w:div>
    <w:div w:id="1378119016">
      <w:bodyDiv w:val="1"/>
      <w:marLeft w:val="0"/>
      <w:marRight w:val="0"/>
      <w:marTop w:val="0"/>
      <w:marBottom w:val="0"/>
      <w:divBdr>
        <w:top w:val="none" w:sz="0" w:space="0" w:color="auto"/>
        <w:left w:val="none" w:sz="0" w:space="0" w:color="auto"/>
        <w:bottom w:val="none" w:sz="0" w:space="0" w:color="auto"/>
        <w:right w:val="none" w:sz="0" w:space="0" w:color="auto"/>
      </w:divBdr>
      <w:divsChild>
        <w:div w:id="1666130271">
          <w:marLeft w:val="0"/>
          <w:marRight w:val="0"/>
          <w:marTop w:val="0"/>
          <w:marBottom w:val="0"/>
          <w:divBdr>
            <w:top w:val="none" w:sz="0" w:space="0" w:color="auto"/>
            <w:left w:val="none" w:sz="0" w:space="0" w:color="auto"/>
            <w:bottom w:val="none" w:sz="0" w:space="0" w:color="auto"/>
            <w:right w:val="none" w:sz="0" w:space="0" w:color="auto"/>
          </w:divBdr>
        </w:div>
      </w:divsChild>
    </w:div>
    <w:div w:id="1482426515">
      <w:bodyDiv w:val="1"/>
      <w:marLeft w:val="0"/>
      <w:marRight w:val="0"/>
      <w:marTop w:val="0"/>
      <w:marBottom w:val="0"/>
      <w:divBdr>
        <w:top w:val="none" w:sz="0" w:space="0" w:color="auto"/>
        <w:left w:val="none" w:sz="0" w:space="0" w:color="auto"/>
        <w:bottom w:val="none" w:sz="0" w:space="0" w:color="auto"/>
        <w:right w:val="none" w:sz="0" w:space="0" w:color="auto"/>
      </w:divBdr>
      <w:divsChild>
        <w:div w:id="129522136">
          <w:marLeft w:val="0"/>
          <w:marRight w:val="0"/>
          <w:marTop w:val="0"/>
          <w:marBottom w:val="0"/>
          <w:divBdr>
            <w:top w:val="none" w:sz="0" w:space="0" w:color="auto"/>
            <w:left w:val="none" w:sz="0" w:space="0" w:color="auto"/>
            <w:bottom w:val="none" w:sz="0" w:space="0" w:color="auto"/>
            <w:right w:val="none" w:sz="0" w:space="0" w:color="auto"/>
          </w:divBdr>
        </w:div>
      </w:divsChild>
    </w:div>
    <w:div w:id="1616591634">
      <w:bodyDiv w:val="1"/>
      <w:marLeft w:val="0"/>
      <w:marRight w:val="0"/>
      <w:marTop w:val="0"/>
      <w:marBottom w:val="0"/>
      <w:divBdr>
        <w:top w:val="none" w:sz="0" w:space="0" w:color="auto"/>
        <w:left w:val="none" w:sz="0" w:space="0" w:color="auto"/>
        <w:bottom w:val="none" w:sz="0" w:space="0" w:color="auto"/>
        <w:right w:val="none" w:sz="0" w:space="0" w:color="auto"/>
      </w:divBdr>
      <w:divsChild>
        <w:div w:id="890459595">
          <w:marLeft w:val="0"/>
          <w:marRight w:val="0"/>
          <w:marTop w:val="0"/>
          <w:marBottom w:val="0"/>
          <w:divBdr>
            <w:top w:val="none" w:sz="0" w:space="0" w:color="auto"/>
            <w:left w:val="none" w:sz="0" w:space="0" w:color="auto"/>
            <w:bottom w:val="none" w:sz="0" w:space="0" w:color="auto"/>
            <w:right w:val="none" w:sz="0" w:space="0" w:color="auto"/>
          </w:divBdr>
        </w:div>
      </w:divsChild>
    </w:div>
    <w:div w:id="1659384984">
      <w:bodyDiv w:val="1"/>
      <w:marLeft w:val="0"/>
      <w:marRight w:val="0"/>
      <w:marTop w:val="0"/>
      <w:marBottom w:val="0"/>
      <w:divBdr>
        <w:top w:val="none" w:sz="0" w:space="0" w:color="auto"/>
        <w:left w:val="none" w:sz="0" w:space="0" w:color="auto"/>
        <w:bottom w:val="none" w:sz="0" w:space="0" w:color="auto"/>
        <w:right w:val="none" w:sz="0" w:space="0" w:color="auto"/>
      </w:divBdr>
    </w:div>
    <w:div w:id="1671716731">
      <w:bodyDiv w:val="1"/>
      <w:marLeft w:val="0"/>
      <w:marRight w:val="0"/>
      <w:marTop w:val="0"/>
      <w:marBottom w:val="0"/>
      <w:divBdr>
        <w:top w:val="none" w:sz="0" w:space="0" w:color="auto"/>
        <w:left w:val="none" w:sz="0" w:space="0" w:color="auto"/>
        <w:bottom w:val="none" w:sz="0" w:space="0" w:color="auto"/>
        <w:right w:val="none" w:sz="0" w:space="0" w:color="auto"/>
      </w:divBdr>
    </w:div>
    <w:div w:id="1701590830">
      <w:bodyDiv w:val="1"/>
      <w:marLeft w:val="0"/>
      <w:marRight w:val="0"/>
      <w:marTop w:val="0"/>
      <w:marBottom w:val="0"/>
      <w:divBdr>
        <w:top w:val="none" w:sz="0" w:space="0" w:color="auto"/>
        <w:left w:val="none" w:sz="0" w:space="0" w:color="auto"/>
        <w:bottom w:val="none" w:sz="0" w:space="0" w:color="auto"/>
        <w:right w:val="none" w:sz="0" w:space="0" w:color="auto"/>
      </w:divBdr>
      <w:divsChild>
        <w:div w:id="1042632045">
          <w:marLeft w:val="0"/>
          <w:marRight w:val="0"/>
          <w:marTop w:val="0"/>
          <w:marBottom w:val="0"/>
          <w:divBdr>
            <w:top w:val="none" w:sz="0" w:space="0" w:color="auto"/>
            <w:left w:val="none" w:sz="0" w:space="0" w:color="auto"/>
            <w:bottom w:val="none" w:sz="0" w:space="0" w:color="auto"/>
            <w:right w:val="none" w:sz="0" w:space="0" w:color="auto"/>
          </w:divBdr>
        </w:div>
      </w:divsChild>
    </w:div>
    <w:div w:id="1732776930">
      <w:bodyDiv w:val="1"/>
      <w:marLeft w:val="0"/>
      <w:marRight w:val="0"/>
      <w:marTop w:val="0"/>
      <w:marBottom w:val="0"/>
      <w:divBdr>
        <w:top w:val="none" w:sz="0" w:space="0" w:color="auto"/>
        <w:left w:val="none" w:sz="0" w:space="0" w:color="auto"/>
        <w:bottom w:val="none" w:sz="0" w:space="0" w:color="auto"/>
        <w:right w:val="none" w:sz="0" w:space="0" w:color="auto"/>
      </w:divBdr>
      <w:divsChild>
        <w:div w:id="930353843">
          <w:marLeft w:val="0"/>
          <w:marRight w:val="0"/>
          <w:marTop w:val="0"/>
          <w:marBottom w:val="0"/>
          <w:divBdr>
            <w:top w:val="none" w:sz="0" w:space="0" w:color="auto"/>
            <w:left w:val="none" w:sz="0" w:space="0" w:color="auto"/>
            <w:bottom w:val="none" w:sz="0" w:space="0" w:color="auto"/>
            <w:right w:val="none" w:sz="0" w:space="0" w:color="auto"/>
          </w:divBdr>
        </w:div>
      </w:divsChild>
    </w:div>
    <w:div w:id="1825926267">
      <w:bodyDiv w:val="1"/>
      <w:marLeft w:val="0"/>
      <w:marRight w:val="0"/>
      <w:marTop w:val="0"/>
      <w:marBottom w:val="0"/>
      <w:divBdr>
        <w:top w:val="none" w:sz="0" w:space="0" w:color="auto"/>
        <w:left w:val="none" w:sz="0" w:space="0" w:color="auto"/>
        <w:bottom w:val="none" w:sz="0" w:space="0" w:color="auto"/>
        <w:right w:val="none" w:sz="0" w:space="0" w:color="auto"/>
      </w:divBdr>
      <w:divsChild>
        <w:div w:id="530453908">
          <w:marLeft w:val="0"/>
          <w:marRight w:val="0"/>
          <w:marTop w:val="0"/>
          <w:marBottom w:val="0"/>
          <w:divBdr>
            <w:top w:val="none" w:sz="0" w:space="0" w:color="auto"/>
            <w:left w:val="none" w:sz="0" w:space="0" w:color="auto"/>
            <w:bottom w:val="none" w:sz="0" w:space="0" w:color="auto"/>
            <w:right w:val="none" w:sz="0" w:space="0" w:color="auto"/>
          </w:divBdr>
        </w:div>
      </w:divsChild>
    </w:div>
    <w:div w:id="1839733338">
      <w:bodyDiv w:val="1"/>
      <w:marLeft w:val="0"/>
      <w:marRight w:val="0"/>
      <w:marTop w:val="0"/>
      <w:marBottom w:val="0"/>
      <w:divBdr>
        <w:top w:val="none" w:sz="0" w:space="0" w:color="auto"/>
        <w:left w:val="none" w:sz="0" w:space="0" w:color="auto"/>
        <w:bottom w:val="none" w:sz="0" w:space="0" w:color="auto"/>
        <w:right w:val="none" w:sz="0" w:space="0" w:color="auto"/>
      </w:divBdr>
    </w:div>
    <w:div w:id="1990013579">
      <w:bodyDiv w:val="1"/>
      <w:marLeft w:val="0"/>
      <w:marRight w:val="0"/>
      <w:marTop w:val="0"/>
      <w:marBottom w:val="0"/>
      <w:divBdr>
        <w:top w:val="none" w:sz="0" w:space="0" w:color="auto"/>
        <w:left w:val="none" w:sz="0" w:space="0" w:color="auto"/>
        <w:bottom w:val="none" w:sz="0" w:space="0" w:color="auto"/>
        <w:right w:val="none" w:sz="0" w:space="0" w:color="auto"/>
      </w:divBdr>
      <w:divsChild>
        <w:div w:id="1131749558">
          <w:marLeft w:val="0"/>
          <w:marRight w:val="0"/>
          <w:marTop w:val="0"/>
          <w:marBottom w:val="0"/>
          <w:divBdr>
            <w:top w:val="none" w:sz="0" w:space="0" w:color="auto"/>
            <w:left w:val="none" w:sz="0" w:space="0" w:color="auto"/>
            <w:bottom w:val="none" w:sz="0" w:space="0" w:color="auto"/>
            <w:right w:val="none" w:sz="0" w:space="0" w:color="auto"/>
          </w:divBdr>
        </w:div>
      </w:divsChild>
    </w:div>
    <w:div w:id="2087801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tomquilty.com.au/" TargetMode="External"/><Relationship Id="rId18" Type="http://schemas.openxmlformats.org/officeDocument/2006/relationships/image" Target="media/image2.png"/><Relationship Id="rId26" Type="http://schemas.openxmlformats.org/officeDocument/2006/relationships/image" Target="media/image10.jpeg"/><Relationship Id="rId39" Type="http://schemas.openxmlformats.org/officeDocument/2006/relationships/image" Target="media/image23.jp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colliemail.com.au/story/5767983/giddyup-collie-to-host-tom-quilty-endurance-race/" TargetMode="External"/><Relationship Id="rId29" Type="http://schemas.openxmlformats.org/officeDocument/2006/relationships/image" Target="media/image13.jpg"/><Relationship Id="rId11" Type="http://schemas.openxmlformats.org/officeDocument/2006/relationships/hyperlink" Target="http://www.waera.asn.au/" TargetMode="External"/><Relationship Id="rId24" Type="http://schemas.openxmlformats.org/officeDocument/2006/relationships/image" Target="media/image8.jpg"/><Relationship Id="rId32" Type="http://schemas.openxmlformats.org/officeDocument/2006/relationships/image" Target="media/image16.jpg"/><Relationship Id="rId37" Type="http://schemas.openxmlformats.org/officeDocument/2006/relationships/image" Target="media/image21.jpg"/><Relationship Id="rId40" Type="http://schemas.openxmlformats.org/officeDocument/2006/relationships/image" Target="media/image24.jpg"/><Relationship Id="rId45" Type="http://schemas.openxmlformats.org/officeDocument/2006/relationships/image" Target="media/image29.jpg"/><Relationship Id="rId5" Type="http://schemas.openxmlformats.org/officeDocument/2006/relationships/numbering" Target="numbering.xml"/><Relationship Id="rId15" Type="http://schemas.openxmlformats.org/officeDocument/2006/relationships/hyperlink" Target="http://www.tomquilty2020.com/"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image" Target="media/image15.jpg"/><Relationship Id="rId44" Type="http://schemas.openxmlformats.org/officeDocument/2006/relationships/image" Target="media/image2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facebook.com/TQ2020"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g"/><Relationship Id="rId35" Type="http://schemas.openxmlformats.org/officeDocument/2006/relationships/image" Target="media/image19.jpg"/><Relationship Id="rId43" Type="http://schemas.openxmlformats.org/officeDocument/2006/relationships/image" Target="media/image27.jpeg"/><Relationship Id="rId48"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collierivervalley.com.au/"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g"/><Relationship Id="rId38" Type="http://schemas.openxmlformats.org/officeDocument/2006/relationships/image" Target="media/image22.jpg"/><Relationship Id="rId46" Type="http://schemas.openxmlformats.org/officeDocument/2006/relationships/image" Target="media/image30.png"/><Relationship Id="rId20" Type="http://schemas.openxmlformats.org/officeDocument/2006/relationships/image" Target="media/image4.jpeg"/><Relationship Id="rId41" Type="http://schemas.openxmlformats.org/officeDocument/2006/relationships/image" Target="media/image25.jpg"/><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3" Type="http://schemas.openxmlformats.org/officeDocument/2006/relationships/image" Target="media/image36.png"/><Relationship Id="rId2" Type="http://schemas.openxmlformats.org/officeDocument/2006/relationships/image" Target="media/image35.png"/><Relationship Id="rId1" Type="http://schemas.openxmlformats.org/officeDocument/2006/relationships/image" Target="media/image34.png"/><Relationship Id="rId4" Type="http://schemas.openxmlformats.org/officeDocument/2006/relationships/image" Target="media/image37.jpeg"/></Relationships>
</file>

<file path=word/_rels/header1.xml.rels><?xml version="1.0" encoding="UTF-8" standalone="yes"?>
<Relationships xmlns="http://schemas.openxmlformats.org/package/2006/relationships"><Relationship Id="rId8" Type="http://schemas.openxmlformats.org/officeDocument/2006/relationships/hyperlink" Target="http://www.tomquilty2020.com" TargetMode="External"/><Relationship Id="rId3" Type="http://schemas.openxmlformats.org/officeDocument/2006/relationships/image" Target="media/image33.png"/><Relationship Id="rId7" Type="http://schemas.openxmlformats.org/officeDocument/2006/relationships/hyperlink" Target="mailto:westcoastarabians@bigpond.com" TargetMode="External"/><Relationship Id="rId2" Type="http://schemas.openxmlformats.org/officeDocument/2006/relationships/image" Target="media/image32.png"/><Relationship Id="rId1" Type="http://schemas.openxmlformats.org/officeDocument/2006/relationships/image" Target="media/image31.png"/><Relationship Id="rId6" Type="http://schemas.openxmlformats.org/officeDocument/2006/relationships/image" Target="media/image6.png"/><Relationship Id="rId5" Type="http://schemas.openxmlformats.org/officeDocument/2006/relationships/image" Target="media/image5.png"/><Relationship Id="rId10" Type="http://schemas.openxmlformats.org/officeDocument/2006/relationships/hyperlink" Target="http://www.tomquilty2020.com" TargetMode="External"/><Relationship Id="rId4" Type="http://schemas.openxmlformats.org/officeDocument/2006/relationships/image" Target="media/image4.png"/><Relationship Id="rId9" Type="http://schemas.openxmlformats.org/officeDocument/2006/relationships/hyperlink" Target="mailto:westcoastarabians@bigpond.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ne\AppData\Roaming\Microsoft\Templates\Blue%20curve%20letterhead.dotx" TargetMode="External"/></Relationships>
</file>

<file path=word/theme/theme1.xml><?xml version="1.0" encoding="utf-8"?>
<a:theme xmlns:a="http://schemas.openxmlformats.org/drawingml/2006/main" name="Office Theme">
  <a:themeElements>
    <a:clrScheme name="Custom 11">
      <a:dk1>
        <a:sysClr val="windowText" lastClr="000000"/>
      </a:dk1>
      <a:lt1>
        <a:sysClr val="window" lastClr="FFFFFF"/>
      </a:lt1>
      <a:dk2>
        <a:srgbClr val="003399"/>
      </a:dk2>
      <a:lt2>
        <a:srgbClr val="DBEFF9"/>
      </a:lt2>
      <a:accent1>
        <a:srgbClr val="FFC000"/>
      </a:accent1>
      <a:accent2>
        <a:srgbClr val="0E2742"/>
      </a:accent2>
      <a:accent3>
        <a:srgbClr val="003399"/>
      </a:accent3>
      <a:accent4>
        <a:srgbClr val="FFCC00"/>
      </a:accent4>
      <a:accent5>
        <a:srgbClr val="FAFFB3"/>
      </a:accent5>
      <a:accent6>
        <a:srgbClr val="FBF4D5"/>
      </a:accent6>
      <a:hlink>
        <a:srgbClr val="F49100"/>
      </a:hlink>
      <a:folHlink>
        <a:srgbClr val="85DFD0"/>
      </a:folHlink>
    </a:clrScheme>
    <a:fontScheme name="Franklin Gothic">
      <a:majorFont>
        <a:latin typeface="Franklin Gothic Medium" panose="020B0603020102020204"/>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panose="020B0503020102020204"/>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EEA25CC0A0AC24199CDC46C25B8B0BC" ma:contentTypeVersion="9" ma:contentTypeDescription="Create a new document." ma:contentTypeScope="" ma:versionID="76e25e1730b4532ab1d5e5b131a96a5a">
  <xsd:schema xmlns:xsd="http://www.w3.org/2001/XMLSchema" xmlns:xs="http://www.w3.org/2001/XMLSchema" xmlns:p="http://schemas.microsoft.com/office/2006/metadata/properties" xmlns:ns1="http://schemas.microsoft.com/sharepoint/v3" xmlns:ns2="6dc4bcd6-49db-4c07-9060-8acfc67cef9f" xmlns:ns3="fb0879af-3eba-417a-a55a-ffe6dcd6ca77" targetNamespace="http://schemas.microsoft.com/office/2006/metadata/properties" ma:root="true" ma:fieldsID="ad1e9281a84c4949647088091c718de3" ns1:_="" ns2:_="" ns3:_="">
    <xsd:import namespace="http://schemas.microsoft.com/sharepoint/v3"/>
    <xsd:import namespace="6dc4bcd6-49db-4c07-9060-8acfc67cef9f"/>
    <xsd:import namespace="fb0879af-3eba-417a-a55a-ffe6dcd6ca77"/>
    <xsd:element name="properties">
      <xsd:complexType>
        <xsd:sequence>
          <xsd:element name="documentManagement">
            <xsd:complexType>
              <xsd:all>
                <xsd:element ref="ns2:MediaServiceMetadata" minOccurs="0"/>
                <xsd:element ref="ns2:MediaServiceFastMetadata" minOccurs="0"/>
                <xsd:element ref="ns2:MediaServiceOCR" minOccurs="0"/>
                <xsd:element ref="ns3:SharedWithUsers" minOccurs="0"/>
                <xsd:element ref="ns3:SharedWithDetails" minOccurs="0"/>
                <xsd:element ref="ns3:LastSharedByUser" minOccurs="0"/>
                <xsd:element ref="ns3:LastSharedByTime"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hidden="true" ma:internalName="_ip_UnifiedCompliancePolicyProperties">
      <xsd:simpleType>
        <xsd:restriction base="dms:Note"/>
      </xsd:simpleType>
    </xsd:element>
    <xsd:element name="_ip_UnifiedCompliancePolicyUIAction" ma:index="1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c4bcd6-49db-4c07-9060-8acfc67ce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b0879af-3eba-417a-a55a-ffe6dcd6ca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LastSharedByUser" ma:index="13" nillable="true" ma:displayName="Last Shared By User" ma:hidden="true" ma:internalName="LastSharedByUser" ma:readOnly="true">
      <xsd:simpleType>
        <xsd:restriction base="dms:Note"/>
      </xsd:simpleType>
    </xsd:element>
    <xsd:element name="LastSharedByTime" ma:index="14"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7DBD49-C555-4629-9927-7994C29085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dc4bcd6-49db-4c07-9060-8acfc67cef9f"/>
    <ds:schemaRef ds:uri="fb0879af-3eba-417a-a55a-ffe6dcd6ca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7B22A81-98F8-461C-B06D-4BECD4DA309D}">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944C654B-E8C8-498A-83B3-93D1B567E6A8}">
  <ds:schemaRefs>
    <ds:schemaRef ds:uri="http://schemas.microsoft.com/sharepoint/v3/contenttype/forms"/>
  </ds:schemaRefs>
</ds:datastoreItem>
</file>

<file path=customXml/itemProps4.xml><?xml version="1.0" encoding="utf-8"?>
<ds:datastoreItem xmlns:ds="http://schemas.openxmlformats.org/officeDocument/2006/customXml" ds:itemID="{E9B2EB1A-D36D-C044-BA5A-99561B5E2F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C:\Users\Jane\AppData\Roaming\Microsoft\Templates\Blue curve letterhead.dotx</Template>
  <TotalTime>0</TotalTime>
  <Pages>18</Pages>
  <Words>2230</Words>
  <Characters>12713</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2019-10-08T02:23:00Z</dcterms:created>
  <dcterms:modified xsi:type="dcterms:W3CDTF">2019-10-25T01:30:00Z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0x010100DEEA25CC0A0AC24199CDC46C25B8B0BC</vt:lpwstr>
  </property>
</Properties>
</file>